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036B0C66" w:rsidR="00E2146D" w:rsidRPr="00526AE0" w:rsidRDefault="00705BA8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8FB124B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542738">
        <w:rPr>
          <w:b/>
          <w:bCs/>
          <w:color w:val="0000FF"/>
          <w:sz w:val="28"/>
          <w:szCs w:val="28"/>
          <w:lang w:eastAsia="ru-RU"/>
        </w:rPr>
        <w:t>ШАТ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106F13">
        <w:rPr>
          <w:b/>
          <w:bCs/>
          <w:color w:val="0000FF"/>
          <w:sz w:val="28"/>
          <w:szCs w:val="28"/>
          <w:lang w:eastAsia="ru-RU"/>
        </w:rPr>
        <w:t>1645</w:t>
      </w:r>
      <w:permEnd w:id="1699494554"/>
    </w:p>
    <w:p w14:paraId="0F85ACFE" w14:textId="6B98CF54" w:rsidR="004265B5" w:rsidRDefault="00106F13" w:rsidP="006D54B1">
      <w:pPr>
        <w:autoSpaceDE w:val="0"/>
        <w:jc w:val="center"/>
        <w:rPr>
          <w:b/>
          <w:bCs/>
          <w:sz w:val="28"/>
          <w:szCs w:val="28"/>
        </w:rPr>
      </w:pPr>
      <w:permStart w:id="691163565" w:edGrp="everyone"/>
      <w:r w:rsidRPr="00106F13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  <w:r w:rsidRPr="00106F13">
        <w:rPr>
          <w:color w:val="0000FF"/>
          <w:sz w:val="28"/>
          <w:szCs w:val="28"/>
          <w:lang w:eastAsia="ru-RU"/>
        </w:rPr>
        <w:br/>
        <w:t xml:space="preserve">Городского округа Шатура Московской области, вид разрешенного использования: </w:t>
      </w:r>
      <w:r w:rsidRPr="00106F13">
        <w:rPr>
          <w:color w:val="0000FF"/>
          <w:sz w:val="28"/>
          <w:szCs w:val="28"/>
          <w:lang w:eastAsia="ru-RU"/>
        </w:rPr>
        <w:br/>
        <w:t>для ведения личного подсобного хозяйства (приусадебный земельный участок)</w:t>
      </w:r>
    </w:p>
    <w:p w14:paraId="6056BB54" w14:textId="10088F17" w:rsidR="006D54B1" w:rsidRDefault="006D54B1" w:rsidP="006D54B1">
      <w:pPr>
        <w:autoSpaceDE w:val="0"/>
        <w:jc w:val="center"/>
        <w:rPr>
          <w:b/>
          <w:bCs/>
          <w:sz w:val="28"/>
          <w:szCs w:val="28"/>
        </w:rPr>
      </w:pPr>
    </w:p>
    <w:p w14:paraId="33663155" w14:textId="77777777" w:rsidR="006D54B1" w:rsidRDefault="006D54B1" w:rsidP="006D54B1">
      <w:pPr>
        <w:autoSpaceDE w:val="0"/>
        <w:jc w:val="center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8DC967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CC2230" w:rsidRPr="00CC2230">
        <w:rPr>
          <w:b/>
          <w:color w:val="0000FF"/>
          <w:sz w:val="28"/>
          <w:szCs w:val="28"/>
        </w:rPr>
        <w:t>00300060113457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003E4CA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106F13">
        <w:rPr>
          <w:b/>
          <w:color w:val="0000FF"/>
          <w:sz w:val="28"/>
          <w:szCs w:val="28"/>
        </w:rPr>
        <w:t>01</w:t>
      </w:r>
      <w:r w:rsidR="00542738">
        <w:rPr>
          <w:b/>
          <w:color w:val="0000FF"/>
          <w:sz w:val="28"/>
          <w:szCs w:val="28"/>
        </w:rPr>
        <w:t>.0</w:t>
      </w:r>
      <w:r w:rsidR="00106F13">
        <w:rPr>
          <w:b/>
          <w:color w:val="0000FF"/>
          <w:sz w:val="28"/>
          <w:szCs w:val="28"/>
        </w:rPr>
        <w:t>6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FA218B3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705BA8">
        <w:rPr>
          <w:b/>
          <w:color w:val="0000FF"/>
          <w:sz w:val="28"/>
          <w:szCs w:val="28"/>
        </w:rPr>
        <w:t>18</w:t>
      </w:r>
      <w:r w:rsidR="002C20BE">
        <w:rPr>
          <w:b/>
          <w:color w:val="0000FF"/>
          <w:sz w:val="28"/>
          <w:szCs w:val="28"/>
        </w:rPr>
        <w:t>.0</w:t>
      </w:r>
      <w:r w:rsidR="00705BA8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244618E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705BA8">
        <w:rPr>
          <w:b/>
          <w:color w:val="0000FF"/>
          <w:sz w:val="28"/>
          <w:szCs w:val="28"/>
        </w:rPr>
        <w:t>23</w:t>
      </w:r>
      <w:r w:rsidR="002C20BE">
        <w:rPr>
          <w:b/>
          <w:color w:val="0000FF"/>
          <w:sz w:val="28"/>
          <w:szCs w:val="28"/>
        </w:rPr>
        <w:t>.0</w:t>
      </w:r>
      <w:r w:rsidR="00705BA8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506CD21A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9C51C8A" w14:textId="19E4C5F5" w:rsidR="00106F13" w:rsidRDefault="00106F13" w:rsidP="00BE5B57">
      <w:pPr>
        <w:autoSpaceDE w:val="0"/>
        <w:jc w:val="center"/>
        <w:rPr>
          <w:b/>
          <w:bCs/>
          <w:sz w:val="26"/>
          <w:szCs w:val="26"/>
        </w:rPr>
      </w:pPr>
    </w:p>
    <w:p w14:paraId="788B0A2A" w14:textId="77777777" w:rsidR="00106F13" w:rsidRDefault="00106F13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6D54B1">
      <w:pPr>
        <w:autoSpaceDE w:val="0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21432933" w14:textId="5505B662" w:rsidR="00705BA8" w:rsidRPr="00705BA8" w:rsidRDefault="00705BA8" w:rsidP="00705BA8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bookmarkStart w:id="1" w:name="_Toc479691583"/>
      <w:permEnd w:id="1919557836"/>
      <w:r w:rsidRPr="00705BA8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АЗЭ-ШАТ/23-1645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705BA8">
        <w:rPr>
          <w:rFonts w:ascii="Times New Roman" w:hAnsi="Times New Roman" w:cs="Times New Roman"/>
          <w:sz w:val="22"/>
          <w:szCs w:val="22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Шатура Московской области, вид разрешенного использования: для ведения личного подсобного хозяйства (приусадебный земельный участок) (далее – Извещение о проведении аукциона):</w:t>
      </w:r>
    </w:p>
    <w:p w14:paraId="6C8D9081" w14:textId="77777777" w:rsidR="00705BA8" w:rsidRPr="00705BA8" w:rsidRDefault="00705BA8" w:rsidP="00705BA8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2"/>
          <w:szCs w:val="22"/>
          <w:lang w:val="ru-RU"/>
        </w:rPr>
      </w:pPr>
    </w:p>
    <w:p w14:paraId="38FD1208" w14:textId="73D8CA0B" w:rsidR="0011232C" w:rsidRPr="00526AE0" w:rsidRDefault="00705BA8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198BD339" w14:textId="77777777" w:rsidR="00106F13" w:rsidRPr="00005E69" w:rsidRDefault="00106F13" w:rsidP="00106F1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Pr="00005E69">
        <w:rPr>
          <w:color w:val="0000FF"/>
          <w:sz w:val="22"/>
          <w:szCs w:val="22"/>
          <w:lang w:eastAsia="ru-RU"/>
        </w:rPr>
        <w:t xml:space="preserve">25.05.2023 № 93-З </w:t>
      </w:r>
      <w:r w:rsidRPr="00005E69">
        <w:rPr>
          <w:color w:val="0000FF"/>
          <w:sz w:val="22"/>
          <w:szCs w:val="22"/>
          <w:lang w:eastAsia="ru-RU"/>
        </w:rPr>
        <w:br/>
        <w:t>п. 14</w:t>
      </w:r>
      <w:r>
        <w:rPr>
          <w:color w:val="0000FF"/>
          <w:sz w:val="22"/>
          <w:szCs w:val="22"/>
          <w:lang w:eastAsia="ru-RU"/>
        </w:rPr>
        <w:t>7</w:t>
      </w:r>
      <w:r w:rsidRPr="00005E69">
        <w:rPr>
          <w:color w:val="0000FF"/>
          <w:sz w:val="22"/>
          <w:szCs w:val="22"/>
          <w:lang w:eastAsia="ru-RU"/>
        </w:rPr>
        <w:t>;</w:t>
      </w:r>
    </w:p>
    <w:p w14:paraId="2432F3F2" w14:textId="77777777" w:rsidR="00106F13" w:rsidRPr="0005122A" w:rsidRDefault="00106F13" w:rsidP="00106F1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Шатура Московской области от 26.05.2023 № 1178 </w:t>
      </w:r>
      <w:r>
        <w:rPr>
          <w:color w:val="0000FF"/>
          <w:sz w:val="22"/>
          <w:szCs w:val="22"/>
        </w:rPr>
        <w:br/>
        <w:t>«</w:t>
      </w:r>
      <w:r w:rsidRPr="003C35E8">
        <w:rPr>
          <w:color w:val="0000FF"/>
          <w:sz w:val="22"/>
          <w:szCs w:val="22"/>
        </w:rPr>
        <w:t xml:space="preserve">О проведении аукциона на право заключения договора аренды земельного участка с кадастровым номером </w:t>
      </w:r>
      <w:r w:rsidRPr="00303CBA">
        <w:rPr>
          <w:color w:val="0000FF"/>
          <w:sz w:val="22"/>
          <w:szCs w:val="22"/>
        </w:rPr>
        <w:t>50:25:0060310:623</w:t>
      </w:r>
      <w:r>
        <w:rPr>
          <w:color w:val="0000FF"/>
          <w:sz w:val="22"/>
          <w:szCs w:val="22"/>
        </w:rPr>
        <w:t>, расположенного в границах Г</w:t>
      </w:r>
      <w:r w:rsidRPr="003C35E8">
        <w:rPr>
          <w:color w:val="0000FF"/>
          <w:sz w:val="22"/>
          <w:szCs w:val="22"/>
        </w:rPr>
        <w:t>ородского округа Шатура, в электронной форме</w:t>
      </w:r>
      <w:r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908241" w14:textId="77777777" w:rsidR="00542738" w:rsidRDefault="00DC1D6B">
      <w:pPr>
        <w:pStyle w:val="Default"/>
        <w:divId w:val="1921793712"/>
        <w:rPr>
          <w:color w:val="auto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542738">
        <w:rPr>
          <w:b/>
          <w:bCs/>
          <w:color w:val="0000FF"/>
          <w:sz w:val="22"/>
          <w:szCs w:val="22"/>
        </w:rPr>
        <w:t>Администрация Городского округа Шатура Московской области</w:t>
      </w:r>
      <w:r w:rsidR="00542738">
        <w:rPr>
          <w:color w:val="auto"/>
        </w:rPr>
        <w:t xml:space="preserve"> </w:t>
      </w:r>
    </w:p>
    <w:p w14:paraId="0AE1F1FA" w14:textId="77777777" w:rsidR="00542738" w:rsidRDefault="00542738">
      <w:pPr>
        <w:pStyle w:val="Default"/>
        <w:divId w:val="1921793712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140700, Московская область, г. Шатура, пл. Ленина, д. 2 </w:t>
      </w:r>
    </w:p>
    <w:p w14:paraId="190CA8B0" w14:textId="77777777" w:rsidR="00542738" w:rsidRDefault="00542738">
      <w:pPr>
        <w:pStyle w:val="Default"/>
        <w:divId w:val="1921793712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www.shatura.ru </w:t>
      </w:r>
    </w:p>
    <w:p w14:paraId="15B02981" w14:textId="77777777" w:rsidR="00542738" w:rsidRDefault="00542738">
      <w:pPr>
        <w:pStyle w:val="Default"/>
        <w:divId w:val="1921793712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shatura@mosreg.ru </w:t>
      </w:r>
    </w:p>
    <w:p w14:paraId="684EC61B" w14:textId="7CAC508C" w:rsidR="00874481" w:rsidRPr="008C39B6" w:rsidRDefault="00542738" w:rsidP="00542738">
      <w:pPr>
        <w:tabs>
          <w:tab w:val="left" w:pos="0"/>
          <w:tab w:val="left" w:pos="426"/>
        </w:tabs>
        <w:autoSpaceDE w:val="0"/>
        <w:spacing w:line="276" w:lineRule="auto"/>
        <w:jc w:val="both"/>
        <w:divId w:val="1921793712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(49645) 253-77.</w:t>
      </w:r>
      <w:r w:rsidR="00A76DEC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</w:t>
      </w:r>
      <w:r w:rsidR="0083727C" w:rsidRPr="00997183">
        <w:rPr>
          <w:sz w:val="22"/>
          <w:szCs w:val="22"/>
        </w:rPr>
        <w:lastRenderedPageBreak/>
        <w:t xml:space="preserve">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33B4298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542738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Шатура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2C6C2216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106F13" w:rsidRPr="00303CBA">
        <w:rPr>
          <w:color w:val="0000FF"/>
          <w:sz w:val="22"/>
          <w:szCs w:val="22"/>
          <w:lang w:eastAsia="ru-RU"/>
        </w:rPr>
        <w:t>Российская Федерация, городской округ Шатура, примыкает к южной стороне земельного участка с</w:t>
      </w:r>
      <w:r w:rsidR="00106F13">
        <w:rPr>
          <w:color w:val="0000FF"/>
          <w:sz w:val="22"/>
          <w:szCs w:val="22"/>
          <w:lang w:eastAsia="ru-RU"/>
        </w:rPr>
        <w:t xml:space="preserve"> </w:t>
      </w:r>
      <w:r w:rsidR="00106F13" w:rsidRPr="00303CBA">
        <w:rPr>
          <w:color w:val="0000FF"/>
          <w:sz w:val="22"/>
          <w:szCs w:val="22"/>
          <w:lang w:eastAsia="ru-RU"/>
        </w:rPr>
        <w:t>кадастровым номером 50:25:0060310:48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6AB45DDB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542738">
        <w:rPr>
          <w:color w:val="0000FF"/>
          <w:sz w:val="22"/>
          <w:szCs w:val="22"/>
        </w:rPr>
        <w:t>2 000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EB453A5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106F13" w:rsidRPr="00303CBA">
        <w:rPr>
          <w:color w:val="0000FF"/>
          <w:sz w:val="22"/>
          <w:szCs w:val="22"/>
          <w:lang w:eastAsia="ru-RU"/>
        </w:rPr>
        <w:t>50:25:0060310:623</w:t>
      </w:r>
      <w:r w:rsidR="00106F13" w:rsidRPr="002D6DDF">
        <w:rPr>
          <w:color w:val="0000FF"/>
          <w:sz w:val="22"/>
          <w:szCs w:val="22"/>
          <w:lang w:eastAsia="ru-RU"/>
        </w:rPr>
        <w:t xml:space="preserve"> </w:t>
      </w:r>
      <w:r w:rsidR="00106F13" w:rsidRPr="00311664">
        <w:rPr>
          <w:color w:val="0000FF"/>
          <w:sz w:val="22"/>
          <w:szCs w:val="22"/>
        </w:rPr>
        <w:t>(</w:t>
      </w:r>
      <w:bookmarkStart w:id="46" w:name="_Hlk136241837"/>
      <w:r w:rsidR="00106F13" w:rsidRPr="0031166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106F13" w:rsidRPr="00311664">
        <w:rPr>
          <w:color w:val="0000FF"/>
          <w:sz w:val="22"/>
          <w:szCs w:val="22"/>
        </w:rPr>
        <w:br/>
        <w:t>об</w:t>
      </w:r>
      <w:bookmarkEnd w:id="46"/>
      <w:r w:rsidR="00106F13" w:rsidRPr="00311664">
        <w:rPr>
          <w:color w:val="0000FF"/>
          <w:sz w:val="22"/>
          <w:szCs w:val="22"/>
        </w:rPr>
        <w:t xml:space="preserve"> объекте недвижимости от </w:t>
      </w:r>
      <w:r w:rsidR="00106F13" w:rsidRPr="00303CBA">
        <w:rPr>
          <w:color w:val="0000FF"/>
          <w:sz w:val="22"/>
          <w:szCs w:val="22"/>
          <w:lang w:eastAsia="ru-RU"/>
        </w:rPr>
        <w:t>26.04.2023 № КУВИ-001/2023-98608177</w:t>
      </w:r>
      <w:r w:rsidR="00106F13">
        <w:rPr>
          <w:color w:val="0000FF"/>
          <w:sz w:val="22"/>
          <w:szCs w:val="22"/>
          <w:lang w:eastAsia="ru-RU"/>
        </w:rPr>
        <w:t xml:space="preserve"> </w:t>
      </w:r>
      <w:r w:rsidR="00106F13" w:rsidRPr="00311664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0A2434E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542738" w:rsidRPr="00542738">
        <w:rPr>
          <w:rFonts w:hint="eastAsia"/>
          <w:bCs/>
          <w:color w:val="0000FF"/>
          <w:sz w:val="22"/>
          <w:szCs w:val="22"/>
          <w:lang w:eastAsia="ru-RU"/>
        </w:rPr>
        <w:t>населенных</w:t>
      </w:r>
      <w:r w:rsidR="00542738" w:rsidRPr="00542738">
        <w:rPr>
          <w:bCs/>
          <w:color w:val="0000FF"/>
          <w:sz w:val="22"/>
          <w:szCs w:val="22"/>
          <w:lang w:eastAsia="ru-RU"/>
        </w:rPr>
        <w:t xml:space="preserve"> </w:t>
      </w:r>
      <w:r w:rsidR="00542738" w:rsidRPr="00542738">
        <w:rPr>
          <w:rFonts w:hint="eastAsia"/>
          <w:bCs/>
          <w:color w:val="0000FF"/>
          <w:sz w:val="22"/>
          <w:szCs w:val="22"/>
          <w:lang w:eastAsia="ru-RU"/>
        </w:rPr>
        <w:t>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BBD4AE0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106F13" w:rsidRPr="00216F72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3BA95B9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106F13" w:rsidRPr="00216F72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106F13">
        <w:rPr>
          <w:color w:val="0000FF"/>
          <w:sz w:val="22"/>
          <w:szCs w:val="22"/>
        </w:rPr>
        <w:br/>
      </w:r>
      <w:r w:rsidR="00106F13" w:rsidRPr="00650500">
        <w:rPr>
          <w:color w:val="0000FF"/>
          <w:sz w:val="22"/>
          <w:szCs w:val="22"/>
        </w:rPr>
        <w:t>(</w:t>
      </w:r>
      <w:r w:rsidR="00106F13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106F13" w:rsidRPr="00303CBA">
        <w:rPr>
          <w:color w:val="0000FF"/>
          <w:sz w:val="22"/>
          <w:szCs w:val="22"/>
          <w:lang w:eastAsia="ru-RU"/>
        </w:rPr>
        <w:t xml:space="preserve">26.04.2023 </w:t>
      </w:r>
      <w:r w:rsidR="00106F13">
        <w:rPr>
          <w:color w:val="0000FF"/>
          <w:sz w:val="22"/>
          <w:szCs w:val="22"/>
          <w:lang w:eastAsia="ru-RU"/>
        </w:rPr>
        <w:br/>
      </w:r>
      <w:r w:rsidR="00106F13" w:rsidRPr="00303CBA">
        <w:rPr>
          <w:color w:val="0000FF"/>
          <w:sz w:val="22"/>
          <w:szCs w:val="22"/>
          <w:lang w:eastAsia="ru-RU"/>
        </w:rPr>
        <w:t>№ КУВИ-001/2023-98608177</w:t>
      </w:r>
      <w:r w:rsidR="00106F13">
        <w:rPr>
          <w:color w:val="0000FF"/>
          <w:sz w:val="22"/>
          <w:szCs w:val="22"/>
          <w:lang w:eastAsia="ru-RU"/>
        </w:rPr>
        <w:t xml:space="preserve"> </w:t>
      </w:r>
      <w:r w:rsidR="00106F13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42945961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106F13" w:rsidRPr="0005122A">
        <w:rPr>
          <w:color w:val="0000FF"/>
          <w:sz w:val="22"/>
          <w:szCs w:val="22"/>
        </w:rPr>
        <w:t>указаны в</w:t>
      </w:r>
      <w:r w:rsidR="00106F13">
        <w:rPr>
          <w:color w:val="0000FF"/>
          <w:sz w:val="22"/>
          <w:szCs w:val="22"/>
        </w:rPr>
        <w:t xml:space="preserve"> </w:t>
      </w:r>
      <w:r w:rsidR="00106F13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106F13">
        <w:rPr>
          <w:color w:val="0000FF"/>
          <w:sz w:val="22"/>
          <w:szCs w:val="22"/>
        </w:rPr>
        <w:t>градостроительных ограничениях з</w:t>
      </w:r>
      <w:r w:rsidR="00106F13" w:rsidRPr="00DE1644">
        <w:rPr>
          <w:color w:val="0000FF"/>
          <w:sz w:val="22"/>
          <w:szCs w:val="22"/>
        </w:rPr>
        <w:t>емельного участка</w:t>
      </w:r>
      <w:r w:rsidR="00106F13">
        <w:rPr>
          <w:color w:val="0000FF"/>
          <w:sz w:val="22"/>
          <w:szCs w:val="22"/>
        </w:rPr>
        <w:t xml:space="preserve"> от 28</w:t>
      </w:r>
      <w:r w:rsidR="00106F13" w:rsidRPr="00216F72">
        <w:rPr>
          <w:color w:val="0000FF"/>
          <w:sz w:val="22"/>
          <w:szCs w:val="22"/>
        </w:rPr>
        <w:t>.0</w:t>
      </w:r>
      <w:r w:rsidR="00106F13">
        <w:rPr>
          <w:color w:val="0000FF"/>
          <w:sz w:val="22"/>
          <w:szCs w:val="22"/>
        </w:rPr>
        <w:t>4</w:t>
      </w:r>
      <w:r w:rsidR="00106F13" w:rsidRPr="00216F72">
        <w:rPr>
          <w:color w:val="0000FF"/>
          <w:sz w:val="22"/>
          <w:szCs w:val="22"/>
        </w:rPr>
        <w:t>.2023</w:t>
      </w:r>
      <w:r w:rsidR="00106F13">
        <w:rPr>
          <w:color w:val="0000FF"/>
          <w:sz w:val="22"/>
          <w:szCs w:val="22"/>
        </w:rPr>
        <w:t xml:space="preserve"> № </w:t>
      </w:r>
      <w:r w:rsidR="00106F13" w:rsidRPr="00303CBA">
        <w:rPr>
          <w:color w:val="0000FF"/>
          <w:sz w:val="22"/>
          <w:szCs w:val="22"/>
        </w:rPr>
        <w:t>СИ-РГИС-10270070021</w:t>
      </w:r>
      <w:r w:rsidR="00106F13" w:rsidRPr="002D6DDF">
        <w:rPr>
          <w:color w:val="0000FF"/>
          <w:sz w:val="22"/>
          <w:szCs w:val="22"/>
        </w:rPr>
        <w:t xml:space="preserve"> </w:t>
      </w:r>
      <w:r w:rsidR="00106F13" w:rsidRPr="00134683">
        <w:rPr>
          <w:color w:val="0000FF"/>
          <w:sz w:val="22"/>
          <w:szCs w:val="22"/>
        </w:rPr>
        <w:t xml:space="preserve">(Приложение 4), </w:t>
      </w:r>
      <w:r w:rsidR="00106F13" w:rsidRPr="00216F72">
        <w:rPr>
          <w:color w:val="0000FF"/>
          <w:sz w:val="22"/>
          <w:szCs w:val="22"/>
        </w:rPr>
        <w:t>письме Администрации Городского округа Шатура Московской области от</w:t>
      </w:r>
      <w:r w:rsidR="00106F13">
        <w:rPr>
          <w:color w:val="0000FF"/>
          <w:sz w:val="22"/>
          <w:szCs w:val="22"/>
        </w:rPr>
        <w:t xml:space="preserve"> 23</w:t>
      </w:r>
      <w:r w:rsidR="00106F13" w:rsidRPr="00216F72">
        <w:rPr>
          <w:color w:val="0000FF"/>
          <w:sz w:val="22"/>
          <w:szCs w:val="22"/>
        </w:rPr>
        <w:t>.0</w:t>
      </w:r>
      <w:r w:rsidR="00106F13">
        <w:rPr>
          <w:color w:val="0000FF"/>
          <w:sz w:val="22"/>
          <w:szCs w:val="22"/>
        </w:rPr>
        <w:t>5</w:t>
      </w:r>
      <w:r w:rsidR="00106F13" w:rsidRPr="00216F72">
        <w:rPr>
          <w:color w:val="0000FF"/>
          <w:sz w:val="22"/>
          <w:szCs w:val="22"/>
        </w:rPr>
        <w:t>.2023</w:t>
      </w:r>
      <w:r w:rsidR="00106F13">
        <w:rPr>
          <w:color w:val="0000FF"/>
          <w:sz w:val="22"/>
          <w:szCs w:val="22"/>
        </w:rPr>
        <w:t xml:space="preserve"> </w:t>
      </w:r>
      <w:r w:rsidR="00106F13" w:rsidRPr="00216F72">
        <w:rPr>
          <w:color w:val="0000FF"/>
          <w:sz w:val="22"/>
          <w:szCs w:val="22"/>
        </w:rPr>
        <w:t>№</w:t>
      </w:r>
      <w:r w:rsidR="00106F13">
        <w:rPr>
          <w:color w:val="0000FF"/>
          <w:sz w:val="22"/>
          <w:szCs w:val="22"/>
        </w:rPr>
        <w:t xml:space="preserve"> 170-01Исх-8276</w:t>
      </w:r>
      <w:r w:rsidR="00106F13" w:rsidRPr="00216F72">
        <w:rPr>
          <w:color w:val="0000FF"/>
          <w:sz w:val="22"/>
          <w:szCs w:val="22"/>
        </w:rPr>
        <w:t xml:space="preserve"> </w:t>
      </w:r>
      <w:r w:rsidR="008E484F">
        <w:rPr>
          <w:color w:val="0000FF"/>
          <w:sz w:val="22"/>
          <w:szCs w:val="22"/>
        </w:rPr>
        <w:br/>
      </w:r>
      <w:r w:rsidR="00106F13" w:rsidRPr="00216F72">
        <w:rPr>
          <w:color w:val="0000FF"/>
          <w:sz w:val="22"/>
          <w:szCs w:val="22"/>
        </w:rPr>
        <w:t xml:space="preserve">(Приложение 4), акте осмотра Земельного участка от </w:t>
      </w:r>
      <w:r w:rsidR="00106F13">
        <w:rPr>
          <w:color w:val="0000FF"/>
          <w:sz w:val="22"/>
          <w:szCs w:val="22"/>
        </w:rPr>
        <w:t>23.05</w:t>
      </w:r>
      <w:r w:rsidR="00106F13" w:rsidRPr="00216F72">
        <w:rPr>
          <w:color w:val="0000FF"/>
          <w:sz w:val="22"/>
          <w:szCs w:val="22"/>
        </w:rPr>
        <w:t>.2023 (Приложение 4).</w:t>
      </w:r>
      <w:r w:rsidR="00E9161C">
        <w:rPr>
          <w:color w:val="0000FF"/>
          <w:sz w:val="22"/>
          <w:szCs w:val="22"/>
        </w:rPr>
        <w:t xml:space="preserve"> 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53139FA3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106F13">
        <w:rPr>
          <w:color w:val="0000FF"/>
          <w:sz w:val="22"/>
          <w:szCs w:val="22"/>
        </w:rPr>
        <w:t>28</w:t>
      </w:r>
      <w:r w:rsidR="00106F13" w:rsidRPr="00216F72">
        <w:rPr>
          <w:color w:val="0000FF"/>
          <w:sz w:val="22"/>
          <w:szCs w:val="22"/>
        </w:rPr>
        <w:t>.0</w:t>
      </w:r>
      <w:r w:rsidR="00106F13">
        <w:rPr>
          <w:color w:val="0000FF"/>
          <w:sz w:val="22"/>
          <w:szCs w:val="22"/>
        </w:rPr>
        <w:t>4</w:t>
      </w:r>
      <w:r w:rsidR="00106F13" w:rsidRPr="00216F72">
        <w:rPr>
          <w:color w:val="0000FF"/>
          <w:sz w:val="22"/>
          <w:szCs w:val="22"/>
        </w:rPr>
        <w:t>.2023</w:t>
      </w:r>
      <w:r w:rsidR="00106F13">
        <w:rPr>
          <w:color w:val="0000FF"/>
          <w:sz w:val="22"/>
          <w:szCs w:val="22"/>
        </w:rPr>
        <w:t xml:space="preserve"> </w:t>
      </w:r>
      <w:r w:rsidR="00106F13">
        <w:rPr>
          <w:color w:val="0000FF"/>
          <w:sz w:val="22"/>
          <w:szCs w:val="22"/>
        </w:rPr>
        <w:br/>
        <w:t xml:space="preserve">№ </w:t>
      </w:r>
      <w:r w:rsidR="00106F13" w:rsidRPr="00303CBA">
        <w:rPr>
          <w:color w:val="0000FF"/>
          <w:sz w:val="22"/>
          <w:szCs w:val="22"/>
        </w:rPr>
        <w:t>СИ-РГИС-10270070021</w:t>
      </w:r>
      <w:r w:rsidR="00106F13">
        <w:rPr>
          <w:color w:val="0000FF"/>
          <w:sz w:val="22"/>
          <w:szCs w:val="22"/>
          <w:lang w:eastAsia="ru-RU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BC354F6" w14:textId="7D489E59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7" w:name="OLE_LINK9"/>
      <w:bookmarkStart w:id="48" w:name="OLE_LINK7"/>
      <w:bookmarkStart w:id="49" w:name="OLE_LINK4"/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2276D1">
        <w:rPr>
          <w:b/>
          <w:color w:val="0000FF"/>
          <w:sz w:val="22"/>
          <w:szCs w:val="22"/>
        </w:rPr>
        <w:t>13 лет 2 месяца</w:t>
      </w:r>
    </w:p>
    <w:permEnd w:id="1556166494"/>
    <w:p w14:paraId="7110CF40" w14:textId="194982ED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A6BC9F2" w14:textId="77777777" w:rsidR="00705BA8" w:rsidRPr="00526AE0" w:rsidRDefault="00705BA8" w:rsidP="00705BA8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>
        <w:rPr>
          <w:b/>
          <w:sz w:val="22"/>
          <w:szCs w:val="22"/>
        </w:rPr>
        <w:t>:</w:t>
      </w:r>
    </w:p>
    <w:p w14:paraId="542F2A8B" w14:textId="77777777" w:rsidR="00705BA8" w:rsidRPr="00526AE0" w:rsidRDefault="00705BA8" w:rsidP="00705BA8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1983842660" w:edGrp="everyone"/>
      <w:r>
        <w:rPr>
          <w:b/>
          <w:bCs/>
          <w:color w:val="0000FF"/>
          <w:sz w:val="22"/>
          <w:szCs w:val="22"/>
          <w:lang w:eastAsia="ru-RU"/>
        </w:rPr>
        <w:t xml:space="preserve">41 876,00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303CBA">
        <w:rPr>
          <w:color w:val="0000FF"/>
          <w:sz w:val="22"/>
          <w:szCs w:val="22"/>
          <w:lang w:eastAsia="ru-RU"/>
        </w:rPr>
        <w:t>Сорок одна тысяча восемьсот семьдесят шесть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00</w:t>
      </w:r>
      <w:r>
        <w:rPr>
          <w:color w:val="0000FF"/>
          <w:sz w:val="22"/>
          <w:szCs w:val="22"/>
        </w:rPr>
        <w:t xml:space="preserve"> коп</w:t>
      </w:r>
      <w:r w:rsidRPr="00242F27">
        <w:rPr>
          <w:color w:val="0000FF"/>
          <w:sz w:val="22"/>
          <w:szCs w:val="22"/>
        </w:rPr>
        <w:t>.)</w:t>
      </w:r>
      <w:permEnd w:id="1983842660"/>
      <w:r>
        <w:rPr>
          <w:sz w:val="22"/>
          <w:szCs w:val="22"/>
        </w:rPr>
        <w:t xml:space="preserve">, </w:t>
      </w:r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>.</w:t>
      </w:r>
      <w:r w:rsidRPr="00146D1B">
        <w:rPr>
          <w:sz w:val="22"/>
          <w:szCs w:val="22"/>
        </w:rPr>
        <w:t xml:space="preserve"> Начальная цена предмета аукциона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устанавливается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>.</w:t>
      </w:r>
    </w:p>
    <w:p w14:paraId="30800A56" w14:textId="77777777" w:rsidR="00705BA8" w:rsidRPr="00526AE0" w:rsidRDefault="00705BA8" w:rsidP="00705BA8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3B19580A" w14:textId="77777777" w:rsidR="00705BA8" w:rsidRPr="00526AE0" w:rsidRDefault="00705BA8" w:rsidP="00705BA8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319298124" w:edGrp="everyone"/>
      <w:r>
        <w:rPr>
          <w:b/>
          <w:color w:val="0000FF"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  <w:lang w:eastAsia="ru-RU"/>
        </w:rPr>
        <w:t xml:space="preserve">1 256,28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216F72">
        <w:rPr>
          <w:bCs/>
          <w:color w:val="0000FF"/>
          <w:sz w:val="22"/>
          <w:szCs w:val="22"/>
        </w:rPr>
        <w:t>(</w:t>
      </w:r>
      <w:r w:rsidRPr="00303CBA">
        <w:rPr>
          <w:bCs/>
          <w:color w:val="0000FF"/>
          <w:sz w:val="22"/>
          <w:szCs w:val="22"/>
        </w:rPr>
        <w:t>Одна тысяча двести пятьдесят шесть</w:t>
      </w:r>
      <w:r>
        <w:rPr>
          <w:color w:val="0000FF"/>
          <w:sz w:val="22"/>
          <w:szCs w:val="22"/>
        </w:rPr>
        <w:t xml:space="preserve"> руб. 28 </w:t>
      </w:r>
      <w:r w:rsidRPr="0070190A">
        <w:rPr>
          <w:color w:val="0000FF"/>
          <w:sz w:val="22"/>
          <w:szCs w:val="22"/>
        </w:rPr>
        <w:t>коп</w:t>
      </w:r>
      <w:r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.</w:t>
      </w:r>
      <w:permEnd w:id="319298124"/>
    </w:p>
    <w:p w14:paraId="56534675" w14:textId="77777777" w:rsidR="00705BA8" w:rsidRPr="00526AE0" w:rsidRDefault="00705BA8" w:rsidP="00705BA8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53C2D3A4" w14:textId="77777777" w:rsidR="00705BA8" w:rsidRPr="00526AE0" w:rsidRDefault="00705BA8" w:rsidP="00705BA8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96687699" w:edGrp="everyone"/>
      <w:r>
        <w:rPr>
          <w:b/>
          <w:color w:val="0000FF"/>
          <w:sz w:val="22"/>
          <w:szCs w:val="22"/>
        </w:rPr>
        <w:t> </w:t>
      </w:r>
      <w:r>
        <w:rPr>
          <w:b/>
          <w:bCs/>
          <w:color w:val="0000FF"/>
          <w:sz w:val="22"/>
          <w:szCs w:val="22"/>
          <w:lang w:eastAsia="ru-RU"/>
        </w:rPr>
        <w:t xml:space="preserve">41 876,00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303CBA">
        <w:rPr>
          <w:color w:val="0000FF"/>
          <w:sz w:val="22"/>
          <w:szCs w:val="22"/>
          <w:lang w:eastAsia="ru-RU"/>
        </w:rPr>
        <w:t>Сорок одна тысяча восемьсот семьдесят шесть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00</w:t>
      </w:r>
      <w:r>
        <w:rPr>
          <w:color w:val="0000FF"/>
          <w:sz w:val="22"/>
          <w:szCs w:val="22"/>
        </w:rPr>
        <w:t xml:space="preserve"> коп</w:t>
      </w:r>
      <w:r w:rsidRPr="00242F27">
        <w:rPr>
          <w:color w:val="0000FF"/>
          <w:sz w:val="22"/>
          <w:szCs w:val="22"/>
        </w:rPr>
        <w:t>.)</w:t>
      </w:r>
      <w:r w:rsidRPr="00B04D50">
        <w:rPr>
          <w:sz w:val="22"/>
          <w:szCs w:val="22"/>
        </w:rPr>
        <w:t xml:space="preserve">, </w:t>
      </w:r>
      <w:permEnd w:id="96687699"/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 </w:t>
      </w:r>
    </w:p>
    <w:p w14:paraId="34308701" w14:textId="77777777" w:rsidR="00705BA8" w:rsidRDefault="00705BA8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70769200" w14:textId="77777777" w:rsidR="00705BA8" w:rsidRPr="0030388C" w:rsidRDefault="00705BA8" w:rsidP="00705BA8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0FCBFAB2" w14:textId="77777777" w:rsidR="00705BA8" w:rsidRPr="0030388C" w:rsidRDefault="00705BA8" w:rsidP="00705BA8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1F5D3956" w14:textId="77777777" w:rsidR="00705BA8" w:rsidRPr="0030388C" w:rsidRDefault="00705BA8" w:rsidP="00705BA8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566D5455" w14:textId="77777777" w:rsidR="00705BA8" w:rsidRPr="0030388C" w:rsidRDefault="00705BA8" w:rsidP="00705BA8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3B4934A5" w14:textId="77777777" w:rsidR="00705BA8" w:rsidRPr="0030388C" w:rsidRDefault="00705BA8" w:rsidP="00705BA8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31B7486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106F13">
        <w:rPr>
          <w:b/>
          <w:color w:val="0000FF"/>
          <w:sz w:val="22"/>
          <w:szCs w:val="22"/>
        </w:rPr>
        <w:t>01</w:t>
      </w:r>
      <w:r w:rsidR="002276D1">
        <w:rPr>
          <w:b/>
          <w:color w:val="0000FF"/>
          <w:sz w:val="22"/>
          <w:szCs w:val="22"/>
        </w:rPr>
        <w:t>.0</w:t>
      </w:r>
      <w:r w:rsidR="00106F13">
        <w:rPr>
          <w:b/>
          <w:color w:val="0000FF"/>
          <w:sz w:val="22"/>
          <w:szCs w:val="22"/>
        </w:rPr>
        <w:t>6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3D88848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705BA8">
        <w:rPr>
          <w:b/>
          <w:color w:val="0000FF"/>
          <w:sz w:val="22"/>
          <w:szCs w:val="22"/>
        </w:rPr>
        <w:t>18</w:t>
      </w:r>
      <w:r w:rsidR="002C20BE">
        <w:rPr>
          <w:b/>
          <w:color w:val="0000FF"/>
          <w:sz w:val="22"/>
          <w:szCs w:val="22"/>
        </w:rPr>
        <w:t>.0</w:t>
      </w:r>
      <w:r w:rsidR="00705BA8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2C20BE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9B531C9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705BA8">
        <w:rPr>
          <w:b/>
          <w:color w:val="0000FF"/>
          <w:sz w:val="22"/>
          <w:szCs w:val="22"/>
        </w:rPr>
        <w:t>22</w:t>
      </w:r>
      <w:r w:rsidR="002C20BE">
        <w:rPr>
          <w:b/>
          <w:color w:val="0000FF"/>
          <w:sz w:val="22"/>
          <w:szCs w:val="22"/>
        </w:rPr>
        <w:t>.0</w:t>
      </w:r>
      <w:r w:rsidR="00705BA8">
        <w:rPr>
          <w:b/>
          <w:color w:val="0000FF"/>
          <w:sz w:val="22"/>
          <w:szCs w:val="22"/>
        </w:rPr>
        <w:t>8</w:t>
      </w:r>
      <w:r w:rsidR="002C20BE">
        <w:rPr>
          <w:b/>
          <w:color w:val="0000FF"/>
          <w:sz w:val="22"/>
          <w:szCs w:val="22"/>
        </w:rPr>
        <w:t>.</w:t>
      </w:r>
      <w:r w:rsidR="007B0628">
        <w:rPr>
          <w:b/>
          <w:color w:val="0000FF"/>
          <w:sz w:val="22"/>
          <w:szCs w:val="22"/>
        </w:rPr>
        <w:t>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4F1AA91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05BA8">
        <w:rPr>
          <w:b/>
          <w:color w:val="0000FF"/>
          <w:sz w:val="22"/>
          <w:szCs w:val="22"/>
        </w:rPr>
        <w:t>23</w:t>
      </w:r>
      <w:r w:rsidR="002C20BE">
        <w:rPr>
          <w:b/>
          <w:color w:val="0000FF"/>
          <w:sz w:val="22"/>
          <w:szCs w:val="22"/>
        </w:rPr>
        <w:t>.0</w:t>
      </w:r>
      <w:r w:rsidR="00705BA8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7C6B87EA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2276D1">
        <w:rPr>
          <w:bCs/>
          <w:color w:val="0000FF"/>
          <w:sz w:val="22"/>
          <w:szCs w:val="22"/>
        </w:rPr>
        <w:t>www.shatura.ru</w:t>
      </w:r>
      <w:r w:rsidR="002276D1">
        <w:rPr>
          <w:b/>
          <w:bCs/>
          <w:sz w:val="22"/>
          <w:szCs w:val="22"/>
        </w:rPr>
        <w:t>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bookmarkStart w:id="59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6"/>
      <w:bookmarkEnd w:id="57"/>
      <w:bookmarkEnd w:id="58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1" w:name="_Toc470009552"/>
      <w:bookmarkStart w:id="62" w:name="_Toc419295277"/>
      <w:bookmarkStart w:id="63" w:name="_Toc423619381"/>
      <w:bookmarkStart w:id="64" w:name="_Toc426462874"/>
      <w:bookmarkStart w:id="65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1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6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6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77B7243A" w14:textId="77777777" w:rsidR="00705BA8" w:rsidRPr="0030388C" w:rsidRDefault="00705BA8" w:rsidP="00705BA8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79691587"/>
      <w:bookmarkEnd w:id="62"/>
      <w:bookmarkEnd w:id="63"/>
      <w:bookmarkEnd w:id="64"/>
      <w:bookmarkEnd w:id="65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47F5C905" w14:textId="77777777" w:rsidR="00705BA8" w:rsidRPr="0030388C" w:rsidRDefault="00705BA8" w:rsidP="00705BA8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3B2D99B6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F6EAD3D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33F8D9FF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lastRenderedPageBreak/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6CCFE77F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</w:p>
    <w:p w14:paraId="7EF0E77F" w14:textId="77777777" w:rsidR="00705BA8" w:rsidRPr="0030388C" w:rsidRDefault="00705BA8" w:rsidP="00705BA8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7AEDF6C8" w14:textId="77777777" w:rsidR="00705BA8" w:rsidRPr="0030388C" w:rsidRDefault="00705BA8" w:rsidP="00705BA8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16215C68" w14:textId="77777777" w:rsidR="00705BA8" w:rsidRPr="0030388C" w:rsidRDefault="00705BA8" w:rsidP="00705BA8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18E2BE1A" w14:textId="77777777" w:rsidR="00705BA8" w:rsidRPr="0030388C" w:rsidRDefault="00705BA8" w:rsidP="00705BA8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4DA3A763" w14:textId="77777777" w:rsidR="00705BA8" w:rsidRPr="0030388C" w:rsidRDefault="00705BA8" w:rsidP="00705BA8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1A5966CC" w14:textId="77777777" w:rsidR="00705BA8" w:rsidRPr="0030388C" w:rsidRDefault="00705BA8" w:rsidP="00705BA8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72C94DD0" w14:textId="77777777" w:rsidR="00705BA8" w:rsidRPr="0030388C" w:rsidRDefault="00705BA8" w:rsidP="00705BA8">
      <w:pPr>
        <w:spacing w:line="276" w:lineRule="auto"/>
        <w:jc w:val="both"/>
        <w:rPr>
          <w:b/>
          <w:bCs/>
          <w:sz w:val="22"/>
          <w:szCs w:val="22"/>
        </w:rPr>
      </w:pPr>
    </w:p>
    <w:p w14:paraId="2FBB1D20" w14:textId="77777777" w:rsidR="00705BA8" w:rsidRPr="0030388C" w:rsidRDefault="00705BA8" w:rsidP="00705BA8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38591224" w14:textId="77777777" w:rsidR="00705BA8" w:rsidRPr="0030388C" w:rsidRDefault="00705BA8" w:rsidP="00705BA8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4C19CDC9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</w:p>
    <w:p w14:paraId="14F888A4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1D9EAF48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BB71D5E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6AEE9289" w14:textId="77777777" w:rsidR="00705BA8" w:rsidRPr="0030388C" w:rsidRDefault="00705BA8" w:rsidP="00705BA8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5D78877B" w14:textId="77777777" w:rsidR="00705BA8" w:rsidRPr="0030388C" w:rsidRDefault="00705BA8" w:rsidP="00705BA8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73F2614E" w14:textId="77777777" w:rsidR="00705BA8" w:rsidRPr="0030388C" w:rsidRDefault="00705BA8" w:rsidP="00705BA8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348BF58E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582B1D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</w:p>
    <w:p w14:paraId="697AF244" w14:textId="77777777" w:rsidR="00705BA8" w:rsidRPr="0030388C" w:rsidRDefault="00705BA8" w:rsidP="00705BA8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2CAD08ED" w14:textId="77777777" w:rsidR="00705BA8" w:rsidRPr="0030388C" w:rsidRDefault="00705BA8" w:rsidP="00705BA8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053C26FF" w14:textId="77777777" w:rsidR="00705BA8" w:rsidRPr="0030388C" w:rsidRDefault="00705BA8" w:rsidP="00705BA8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6FB0AF45" w14:textId="77777777" w:rsidR="00705BA8" w:rsidRPr="0030388C" w:rsidRDefault="00705BA8" w:rsidP="00705BA8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68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68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6840D177" w14:textId="77777777" w:rsidR="00705BA8" w:rsidRPr="0030388C" w:rsidRDefault="00705BA8" w:rsidP="00705BA8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19B0B58C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</w:p>
    <w:p w14:paraId="2B31843E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25AB03D6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«Совкомбанк»</w:t>
      </w:r>
    </w:p>
    <w:p w14:paraId="2CBEDCE5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312D00DA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lastRenderedPageBreak/>
        <w:t>Расчётный счёт: 40702810512030016362</w:t>
      </w:r>
    </w:p>
    <w:p w14:paraId="268685DC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11CA1A86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116832BE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</w:p>
    <w:p w14:paraId="656F4F01" w14:textId="77777777" w:rsidR="00705BA8" w:rsidRPr="0030388C" w:rsidRDefault="00705BA8" w:rsidP="00705BA8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7A36CB1A" w14:textId="77777777" w:rsidR="00705BA8" w:rsidRPr="0030388C" w:rsidRDefault="00705BA8" w:rsidP="00705BA8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31A9A4F" w14:textId="77777777" w:rsidR="00705BA8" w:rsidRPr="0030388C" w:rsidRDefault="00705BA8" w:rsidP="00705BA8">
      <w:pPr>
        <w:spacing w:line="276" w:lineRule="auto"/>
        <w:ind w:firstLine="426"/>
        <w:jc w:val="both"/>
        <w:rPr>
          <w:sz w:val="22"/>
          <w:szCs w:val="22"/>
        </w:rPr>
      </w:pPr>
    </w:p>
    <w:p w14:paraId="4E9E97E6" w14:textId="77777777" w:rsidR="00705BA8" w:rsidRPr="0065400F" w:rsidRDefault="00705BA8" w:rsidP="00705BA8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67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9" w:name="_Toc423619380"/>
      <w:bookmarkStart w:id="70" w:name="_Toc426462877"/>
      <w:bookmarkStart w:id="71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2"/>
      <w:bookmarkEnd w:id="73"/>
      <w:bookmarkEnd w:id="74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79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lastRenderedPageBreak/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79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7"/>
      <w:bookmarkEnd w:id="78"/>
      <w:bookmarkEnd w:id="80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8"/>
      <w:bookmarkEnd w:id="9"/>
      <w:bookmarkEnd w:id="55"/>
      <w:bookmarkEnd w:id="59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5" w:name="_Toc455060530"/>
      <w:bookmarkStart w:id="86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363BEE26" w14:textId="7F23F049" w:rsidR="0080445A" w:rsidRDefault="0080445A" w:rsidP="00604DDE">
      <w:pPr>
        <w:suppressAutoHyphens w:val="0"/>
        <w:jc w:val="center"/>
        <w:rPr>
          <w:szCs w:val="28"/>
        </w:rPr>
      </w:pPr>
      <w:permStart w:id="1147686127" w:edGrp="everyone"/>
    </w:p>
    <w:p w14:paraId="1676120F" w14:textId="40935059" w:rsidR="0080445A" w:rsidRDefault="00664004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1F1AFCB2" wp14:editId="58AD4917">
            <wp:extent cx="6657975" cy="906780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9FC2" w14:textId="3F581607" w:rsidR="00DC2A93" w:rsidRDefault="00664004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034C39E5" wp14:editId="060D17D6">
            <wp:extent cx="6657975" cy="94107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7"/>
    </w:p>
    <w:p w14:paraId="50828D73" w14:textId="765D1037" w:rsidR="0090590E" w:rsidRDefault="0090590E" w:rsidP="007E6672">
      <w:permStart w:id="644181587" w:edGrp="everyone"/>
    </w:p>
    <w:p w14:paraId="34C1D1A6" w14:textId="26F3CA5B" w:rsidR="0080445A" w:rsidRDefault="00664004" w:rsidP="007E6672">
      <w:r>
        <w:rPr>
          <w:noProof/>
          <w:lang w:eastAsia="ru-RU"/>
        </w:rPr>
        <w:drawing>
          <wp:inline distT="0" distB="0" distL="0" distR="0" wp14:anchorId="73C4FD34" wp14:editId="178A127C">
            <wp:extent cx="6657975" cy="86201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9FAC0" w14:textId="5A313EB2" w:rsidR="0080445A" w:rsidRDefault="00664004" w:rsidP="007E6672">
      <w:r>
        <w:rPr>
          <w:noProof/>
          <w:lang w:eastAsia="ru-RU"/>
        </w:rPr>
        <w:drawing>
          <wp:inline distT="0" distB="0" distL="0" distR="0" wp14:anchorId="585B64E0" wp14:editId="70F975F0">
            <wp:extent cx="6657975" cy="8620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6AA7A79" wp14:editId="0E5A20F4">
            <wp:extent cx="6657975" cy="8620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146F4CC" wp14:editId="591A5245">
            <wp:extent cx="6657975" cy="8620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87494F7" wp14:editId="75E12ABB">
            <wp:extent cx="6657975" cy="8620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A5D62" w14:textId="1069E273" w:rsidR="0080445A" w:rsidRDefault="0080445A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8"/>
      <w:bookmarkEnd w:id="89"/>
    </w:p>
    <w:p w14:paraId="09AF9A66" w14:textId="5306F5C8" w:rsidR="005F4C66" w:rsidRDefault="00664004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4D0FCD0D" wp14:editId="4D84A291">
            <wp:extent cx="6661150" cy="4382135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8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7846C" w14:textId="77777777" w:rsidR="0080445A" w:rsidRDefault="0080445A" w:rsidP="007E6672">
      <w:pPr>
        <w:jc w:val="center"/>
        <w:rPr>
          <w:b/>
          <w:noProof/>
          <w:lang w:eastAsia="ru-RU"/>
        </w:rPr>
      </w:pPr>
    </w:p>
    <w:p w14:paraId="470E032D" w14:textId="0EEF2EF9" w:rsidR="00A62982" w:rsidRDefault="00664004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8E9B943" wp14:editId="2B2E5EF0">
            <wp:extent cx="6661150" cy="406273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06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2E9F0" w14:textId="77777777" w:rsidR="0080445A" w:rsidRDefault="0080445A" w:rsidP="007E6672">
      <w:pPr>
        <w:jc w:val="center"/>
        <w:rPr>
          <w:b/>
          <w:noProof/>
          <w:lang w:eastAsia="ru-RU"/>
        </w:rPr>
      </w:pPr>
    </w:p>
    <w:p w14:paraId="4B9B8608" w14:textId="2E3F08C2" w:rsidR="0080445A" w:rsidRDefault="0080445A" w:rsidP="007E6672">
      <w:pPr>
        <w:jc w:val="center"/>
        <w:rPr>
          <w:b/>
          <w:noProof/>
          <w:lang w:eastAsia="ru-RU"/>
        </w:rPr>
      </w:pP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0"/>
      <w:bookmarkEnd w:id="91"/>
    </w:p>
    <w:p w14:paraId="430883CD" w14:textId="3D07CA00" w:rsidR="00F55F5C" w:rsidRDefault="00F55F5C" w:rsidP="007E6672">
      <w:pPr>
        <w:suppressAutoHyphens w:val="0"/>
      </w:pPr>
      <w:permStart w:id="1733499641" w:edGrp="everyone"/>
    </w:p>
    <w:p w14:paraId="09008F0F" w14:textId="3AED1DC4" w:rsidR="00F55F5C" w:rsidRDefault="00664004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6E3A352E" wp14:editId="620EEC8E">
            <wp:extent cx="6657975" cy="908685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7195E4B1" w:rsidR="00F55F5C" w:rsidRDefault="00F55F5C" w:rsidP="007E6672">
      <w:pPr>
        <w:suppressAutoHyphens w:val="0"/>
      </w:pPr>
    </w:p>
    <w:p w14:paraId="1E7343BA" w14:textId="01B1866D" w:rsidR="00664004" w:rsidRDefault="00664004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32D7A91E" wp14:editId="5E6AB782">
            <wp:extent cx="6657975" cy="94202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FE0D47" wp14:editId="524B8CD7">
            <wp:extent cx="6657975" cy="94202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C6C694A" wp14:editId="17CC936A">
            <wp:extent cx="6657975" cy="94202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48F440B" wp14:editId="218B8D1E">
            <wp:extent cx="6657975" cy="9429750"/>
            <wp:effectExtent l="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0D692D14" w:rsidR="00F55F5C" w:rsidRDefault="00664004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5CA2C493" wp14:editId="26D5A807">
            <wp:extent cx="6657975" cy="9410700"/>
            <wp:effectExtent l="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2FF75" w14:textId="1B3E013F" w:rsidR="00664004" w:rsidRDefault="00664004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0E30754E" wp14:editId="4245E02D">
            <wp:extent cx="6657975" cy="941070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294B2" w14:textId="35DD7DA2" w:rsidR="00664004" w:rsidRDefault="00664004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6D1CC331" wp14:editId="21618950">
            <wp:extent cx="6657975" cy="941070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3C0FF" w14:textId="56A357A8" w:rsidR="00E9161C" w:rsidRDefault="00E9161C" w:rsidP="007E6672">
      <w:pPr>
        <w:suppressAutoHyphens w:val="0"/>
      </w:pPr>
    </w:p>
    <w:p w14:paraId="28021FE6" w14:textId="77777777" w:rsidR="0080445A" w:rsidRDefault="0080445A" w:rsidP="007E6672">
      <w:pPr>
        <w:suppressAutoHyphens w:val="0"/>
      </w:pPr>
    </w:p>
    <w:p w14:paraId="0F51362B" w14:textId="5B2C3009" w:rsidR="00F55F5C" w:rsidRDefault="00664004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0832EC68" wp14:editId="2115C4D0">
            <wp:extent cx="6657975" cy="94202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3CD479C4" w:rsidR="00A62982" w:rsidRDefault="00664004" w:rsidP="006B7E7D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0AAFCBE5" wp14:editId="43ABEB86">
            <wp:extent cx="6657975" cy="9410700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01FF5" w14:textId="6F8D6BA1" w:rsidR="00664004" w:rsidRDefault="00664004" w:rsidP="006B7E7D">
      <w:pPr>
        <w:suppressAutoHyphens w:val="0"/>
        <w:jc w:val="center"/>
      </w:pPr>
    </w:p>
    <w:p w14:paraId="12594A46" w14:textId="77777777" w:rsidR="00664004" w:rsidRDefault="00664004" w:rsidP="006B7E7D">
      <w:pPr>
        <w:suppressAutoHyphens w:val="0"/>
        <w:jc w:val="center"/>
      </w:pPr>
    </w:p>
    <w:p w14:paraId="7F64F5DF" w14:textId="45E68BA0" w:rsidR="00664004" w:rsidRDefault="00664004" w:rsidP="006B7E7D">
      <w:pPr>
        <w:suppressAutoHyphens w:val="0"/>
        <w:jc w:val="center"/>
      </w:pPr>
    </w:p>
    <w:p w14:paraId="6B00DF0E" w14:textId="2FB2C421" w:rsidR="00664004" w:rsidRDefault="00664004" w:rsidP="006B7E7D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1B9A6029" wp14:editId="01DDA88D">
            <wp:extent cx="6657975" cy="29813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ADF9B" w14:textId="77777777" w:rsidR="00664004" w:rsidRDefault="00664004" w:rsidP="006B7E7D">
      <w:pPr>
        <w:suppressAutoHyphens w:val="0"/>
        <w:jc w:val="center"/>
      </w:pPr>
    </w:p>
    <w:p w14:paraId="3F303079" w14:textId="4F7DFF2A" w:rsidR="00664004" w:rsidRDefault="00664004" w:rsidP="006B7E7D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6EC14BD0" wp14:editId="45A113B6">
            <wp:extent cx="6657975" cy="29813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2"/>
      <w:permStart w:id="1620328227" w:edGrp="everyone"/>
    </w:p>
    <w:p w14:paraId="7CFB14E4" w14:textId="68BAC1D8" w:rsidR="006139F6" w:rsidRPr="006139F6" w:rsidRDefault="00664004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FAB5B4D" wp14:editId="75659977">
            <wp:extent cx="6661150" cy="6734175"/>
            <wp:effectExtent l="0" t="0" r="635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73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F4F2B" w14:textId="273F9530" w:rsidR="0049318D" w:rsidRDefault="0049318D" w:rsidP="005B6F68">
      <w:pPr>
        <w:jc w:val="center"/>
        <w:rPr>
          <w:lang w:val="x-none"/>
        </w:rPr>
      </w:pPr>
    </w:p>
    <w:p w14:paraId="3C21683F" w14:textId="6D2CD41A" w:rsidR="00287131" w:rsidRDefault="00664004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BD1D2DE" wp14:editId="30139643">
            <wp:extent cx="8858885" cy="4150600"/>
            <wp:effectExtent l="0" t="7937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64136" cy="415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C4595" w14:textId="0EB979A2" w:rsidR="00287131" w:rsidRDefault="00287131" w:rsidP="006139F6">
      <w:pPr>
        <w:rPr>
          <w:lang w:val="x-none"/>
        </w:rPr>
      </w:pPr>
    </w:p>
    <w:p w14:paraId="7C7BF40B" w14:textId="517DE9A7" w:rsidR="00287131" w:rsidRDefault="00664004" w:rsidP="005B6F6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4045F86" wp14:editId="3BC00B4A">
            <wp:extent cx="6657975" cy="9410700"/>
            <wp:effectExtent l="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01348" w14:textId="1247DE51" w:rsidR="00287131" w:rsidRDefault="00287131" w:rsidP="006139F6">
      <w:pPr>
        <w:rPr>
          <w:lang w:val="x-none"/>
        </w:rPr>
      </w:pPr>
    </w:p>
    <w:p w14:paraId="6A2891CE" w14:textId="2ACC2A8C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A12661B" wp14:editId="6DCC865F">
            <wp:extent cx="6657975" cy="94202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90B88" w14:textId="6AEF9442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A62CBDD" wp14:editId="48EB6C6D">
            <wp:extent cx="6657975" cy="94202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78E8F" w14:textId="5FE6E9AA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20BE4F5" wp14:editId="390DE280">
            <wp:extent cx="6657975" cy="94202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EFFF1" w14:textId="3E60D4A1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F3C138F" wp14:editId="63A9CD94">
            <wp:extent cx="6657975" cy="94202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9FEC7" w14:textId="7A54C29A" w:rsidR="00287131" w:rsidRPr="006139F6" w:rsidRDefault="00287131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9FAA49" wp14:editId="0F9D1695">
            <wp:extent cx="6657975" cy="89154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9"/>
                    <a:stretch/>
                  </pic:blipFill>
                  <pic:spPr bwMode="auto">
                    <a:xfrm>
                      <a:off x="0" y="0"/>
                      <a:ext cx="66579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3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54273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54273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54273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54273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54273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54273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54273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54273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54273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54273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54273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4" w:name="_Toc423082997"/>
      <w:bookmarkEnd w:id="81"/>
      <w:bookmarkEnd w:id="82"/>
      <w:bookmarkEnd w:id="83"/>
      <w:bookmarkEnd w:id="84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5" w:name="_Hlk92897302"/>
      <w:bookmarkStart w:id="96" w:name="_Toc423619395"/>
      <w:bookmarkStart w:id="97" w:name="_Toc426462889"/>
      <w:bookmarkStart w:id="98" w:name="_Toc428969625"/>
      <w:bookmarkStart w:id="99" w:name="_Toc479691599"/>
      <w:bookmarkEnd w:id="94"/>
      <w:r w:rsidRPr="00695D29">
        <w:rPr>
          <w:b/>
          <w:sz w:val="10"/>
          <w:szCs w:val="22"/>
        </w:rPr>
        <w:br/>
      </w:r>
      <w:bookmarkStart w:id="100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5"/>
    <w:bookmarkEnd w:id="100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6"/>
      <w:bookmarkEnd w:id="97"/>
      <w:bookmarkEnd w:id="98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3" w:name="_Toc479691601"/>
      <w:r w:rsidRPr="00526AE0">
        <w:rPr>
          <w:rFonts w:ascii="Times New Roman" w:hAnsi="Times New Roman"/>
          <w:i w:val="0"/>
          <w:sz w:val="26"/>
          <w:szCs w:val="26"/>
        </w:rPr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3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4" w:name="bookmark2"/>
      <w:bookmarkStart w:id="105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459B94BA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16653">
        <w:rPr>
          <w:lang w:eastAsia="ru-RU"/>
        </w:rPr>
        <w:t>ДОГОВОР</w:t>
      </w:r>
    </w:p>
    <w:p w14:paraId="7CA56B20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16653">
        <w:rPr>
          <w:lang w:eastAsia="ru-RU"/>
        </w:rPr>
        <w:t>аренды земельного участка, заключаемого по результатам проведения торгов</w:t>
      </w:r>
    </w:p>
    <w:p w14:paraId="710B965F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416653">
        <w:rPr>
          <w:lang w:val="en-US" w:eastAsia="ru-RU"/>
        </w:rPr>
        <w:t>№</w:t>
      </w:r>
      <w:r w:rsidRPr="00416653">
        <w:rPr>
          <w:rFonts w:cs="Courier New"/>
          <w:lang w:val="en-US" w:eastAsia="ru-RU"/>
        </w:rPr>
        <w:t xml:space="preserve"> ________</w:t>
      </w:r>
    </w:p>
    <w:p w14:paraId="64949C24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54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5"/>
        <w:gridCol w:w="5244"/>
      </w:tblGrid>
      <w:tr w:rsidR="00416653" w:rsidRPr="00416653" w14:paraId="623570C0" w14:textId="77777777" w:rsidTr="00E62BC2">
        <w:tc>
          <w:tcPr>
            <w:tcW w:w="4395" w:type="dxa"/>
          </w:tcPr>
          <w:p w14:paraId="343704FE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eastAsia="en-US"/>
              </w:rPr>
              <w:t xml:space="preserve"> </w:t>
            </w:r>
            <w:r w:rsidRPr="00416653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</w:p>
        </w:tc>
        <w:tc>
          <w:tcPr>
            <w:tcW w:w="5244" w:type="dxa"/>
          </w:tcPr>
          <w:p w14:paraId="3DC75E0A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416653">
              <w:rPr>
                <w:rFonts w:ascii="Times New Roman" w:hAnsi="Times New Roman"/>
                <w:lang w:val="en-US" w:eastAsia="en-US"/>
              </w:rPr>
              <w:t>________</w:t>
            </w:r>
            <w:r w:rsidRPr="00416653">
              <w:rPr>
                <w:rFonts w:ascii="Times New Roman" w:hAnsi="Times New Roman"/>
                <w:lang w:eastAsia="en-US"/>
              </w:rPr>
              <w:t>года</w:t>
            </w:r>
          </w:p>
          <w:p w14:paraId="246F7057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</w:p>
        </w:tc>
      </w:tr>
    </w:tbl>
    <w:p w14:paraId="373369F7" w14:textId="5155A373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16653">
        <w:rPr>
          <w:noProof/>
          <w:lang w:eastAsia="ru-RU"/>
        </w:rPr>
        <w:t>АДМИНИСТРАЦИЯ ГОРОДСКОГО ОКРУГА ШАТУРА МОСКОВСКОЙ ОБЛАСТИ</w:t>
      </w:r>
      <w:r w:rsidRPr="00416653">
        <w:rPr>
          <w:lang w:eastAsia="ru-RU"/>
        </w:rPr>
        <w:t xml:space="preserve">, ОГРН </w:t>
      </w:r>
      <w:r w:rsidRPr="00416653">
        <w:rPr>
          <w:noProof/>
          <w:lang w:eastAsia="ru-RU"/>
        </w:rPr>
        <w:t>1205000102724</w:t>
      </w:r>
      <w:r w:rsidRPr="00416653">
        <w:rPr>
          <w:lang w:eastAsia="ru-RU"/>
        </w:rPr>
        <w:t xml:space="preserve">, ИНН/КПП </w:t>
      </w:r>
      <w:r w:rsidRPr="00416653">
        <w:rPr>
          <w:noProof/>
          <w:lang w:eastAsia="ru-RU"/>
        </w:rPr>
        <w:t>5049025291</w:t>
      </w:r>
      <w:r w:rsidRPr="00416653">
        <w:rPr>
          <w:lang w:eastAsia="ru-RU"/>
        </w:rPr>
        <w:t>/</w:t>
      </w:r>
      <w:r w:rsidRPr="00416653">
        <w:rPr>
          <w:noProof/>
          <w:lang w:eastAsia="ru-RU"/>
        </w:rPr>
        <w:t>504901001</w:t>
      </w:r>
      <w:r w:rsidRPr="00416653">
        <w:rPr>
          <w:lang w:eastAsia="ru-RU"/>
        </w:rPr>
        <w:t xml:space="preserve"> в лице</w:t>
      </w:r>
      <w:bookmarkStart w:id="106" w:name="_Hlk103171639"/>
      <w:r w:rsidRPr="00416653">
        <w:rPr>
          <w:lang w:eastAsia="ru-RU"/>
        </w:rPr>
        <w:t xml:space="preserve"> </w:t>
      </w:r>
      <w:bookmarkEnd w:id="106"/>
      <w:r w:rsidRPr="00416653">
        <w:rPr>
          <w:noProof/>
          <w:lang w:eastAsia="ru-RU"/>
        </w:rPr>
        <w:t>_____</w:t>
      </w:r>
      <w:r w:rsidRPr="00416653">
        <w:rPr>
          <w:lang w:eastAsia="ru-RU"/>
        </w:rPr>
        <w:t xml:space="preserve">   действующ __  на основании , </w:t>
      </w:r>
      <w:r>
        <w:rPr>
          <w:lang w:eastAsia="ru-RU"/>
        </w:rPr>
        <w:br/>
      </w:r>
      <w:r w:rsidRPr="00416653">
        <w:rPr>
          <w:lang w:eastAsia="ru-RU"/>
        </w:rPr>
        <w:t xml:space="preserve">в дальнейшем именуем __  «Арендодатель», с одной стороны, и </w:t>
      </w:r>
      <w:bookmarkStart w:id="107" w:name="_Hlk115800118"/>
      <w:r w:rsidRPr="00416653">
        <w:rPr>
          <w:lang w:eastAsia="ru-RU"/>
        </w:rPr>
        <w:t>___________</w:t>
      </w:r>
      <w:bookmarkEnd w:id="107"/>
      <w:r w:rsidRPr="00416653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</w:t>
      </w:r>
      <w:r>
        <w:rPr>
          <w:lang w:eastAsia="ru-RU"/>
        </w:rPr>
        <w:br/>
      </w:r>
      <w:r w:rsidRPr="00416653">
        <w:rPr>
          <w:lang w:eastAsia="ru-RU"/>
        </w:rPr>
        <w:t xml:space="preserve">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4A74F801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16653">
        <w:rPr>
          <w:b/>
          <w:lang w:eastAsia="ru-RU"/>
        </w:rPr>
        <w:t>1.</w:t>
      </w:r>
      <w:r w:rsidRPr="00416653">
        <w:rPr>
          <w:b/>
          <w:lang w:val="en-US" w:eastAsia="ru-RU"/>
        </w:rPr>
        <w:t> </w:t>
      </w:r>
      <w:r w:rsidRPr="00416653">
        <w:rPr>
          <w:b/>
          <w:lang w:eastAsia="ru-RU"/>
        </w:rPr>
        <w:t>Предмет и цель договора</w:t>
      </w:r>
    </w:p>
    <w:p w14:paraId="045B1EF3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1.1.</w:t>
      </w:r>
      <w:r w:rsidRPr="00416653">
        <w:rPr>
          <w:lang w:val="en-US" w:eastAsia="ru-RU"/>
        </w:rPr>
        <w:t> </w:t>
      </w:r>
      <w:r w:rsidRPr="00416653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416653">
        <w:rPr>
          <w:lang w:eastAsia="ru-RU"/>
        </w:rPr>
        <w:t xml:space="preserve"> земельный участок, государственная собственность на который не разграничена, площадью 2000 кв. м., с кадастровым номером 50:25:0060310:623,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Российская Федерация, городской округ Шатура, примыкает к южной стороне земельного участка с кадастровым номером 50:25:0060310:48.</w:t>
      </w:r>
    </w:p>
    <w:p w14:paraId="36BF08ED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1.2.</w:t>
      </w:r>
      <w:r w:rsidRPr="00416653">
        <w:rPr>
          <w:lang w:val="en-US" w:eastAsia="ru-RU"/>
        </w:rPr>
        <w:t> </w:t>
      </w:r>
      <w:r w:rsidRPr="00416653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416653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416653">
        <w:rPr>
          <w:lang w:eastAsia="ru-RU"/>
        </w:rPr>
        <w:t>».</w:t>
      </w:r>
    </w:p>
    <w:p w14:paraId="59C62BDC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228D86DE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 xml:space="preserve">1.4. На Земельном участке отсутствуют объекты. </w:t>
      </w:r>
    </w:p>
    <w:p w14:paraId="2A7BB45D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6C312B9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4B23339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36400C1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16653">
        <w:rPr>
          <w:b/>
          <w:lang w:eastAsia="ru-RU"/>
        </w:rPr>
        <w:t>2.</w:t>
      </w:r>
      <w:r w:rsidRPr="00416653">
        <w:rPr>
          <w:b/>
          <w:lang w:val="en-US" w:eastAsia="ru-RU"/>
        </w:rPr>
        <w:t> </w:t>
      </w:r>
      <w:r w:rsidRPr="00416653">
        <w:rPr>
          <w:b/>
          <w:lang w:eastAsia="ru-RU"/>
        </w:rPr>
        <w:t>Срок договора</w:t>
      </w:r>
    </w:p>
    <w:p w14:paraId="4E7DA6EE" w14:textId="7E1AF74A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2.1.</w:t>
      </w:r>
      <w:r w:rsidRPr="00416653">
        <w:rPr>
          <w:lang w:val="en-US" w:eastAsia="ru-RU"/>
        </w:rPr>
        <w:t> </w:t>
      </w:r>
      <w:r w:rsidRPr="00416653">
        <w:rPr>
          <w:lang w:eastAsia="ru-RU"/>
        </w:rPr>
        <w:t xml:space="preserve">Договор заключается на срок </w:t>
      </w:r>
      <w:r>
        <w:rPr>
          <w:lang w:eastAsia="ru-RU"/>
        </w:rPr>
        <w:t xml:space="preserve">___ </w:t>
      </w:r>
      <w:r w:rsidRPr="00416653">
        <w:rPr>
          <w:lang w:eastAsia="ru-RU"/>
        </w:rPr>
        <w:t>с_______по _______.</w:t>
      </w:r>
    </w:p>
    <w:p w14:paraId="4579E8DA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2.2.</w:t>
      </w:r>
      <w:r w:rsidRPr="00416653">
        <w:rPr>
          <w:lang w:val="en-US" w:eastAsia="ru-RU"/>
        </w:rPr>
        <w:t> </w:t>
      </w:r>
      <w:r w:rsidRPr="00416653">
        <w:rPr>
          <w:lang w:eastAsia="ru-RU"/>
        </w:rPr>
        <w:t>Земельный участок считается переданным Арендодателем Арендатору</w:t>
      </w:r>
      <w:r w:rsidRPr="00416653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70E6DEB7" w14:textId="42C866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16653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416653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416653">
        <w:rPr>
          <w:lang w:eastAsia="ru-RU"/>
        </w:rPr>
        <w:t>с подписанием Договора.</w:t>
      </w:r>
    </w:p>
    <w:p w14:paraId="63FB056B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16653">
        <w:rPr>
          <w:b/>
          <w:lang w:eastAsia="ru-RU"/>
        </w:rPr>
        <w:t>3.</w:t>
      </w:r>
      <w:r w:rsidRPr="00416653">
        <w:rPr>
          <w:b/>
          <w:lang w:val="en-US" w:eastAsia="ru-RU"/>
        </w:rPr>
        <w:t> </w:t>
      </w:r>
      <w:r w:rsidRPr="00416653">
        <w:rPr>
          <w:b/>
          <w:lang w:eastAsia="ru-RU"/>
        </w:rPr>
        <w:t>Арендная плата</w:t>
      </w:r>
    </w:p>
    <w:p w14:paraId="300BCC4A" w14:textId="7E70BD3E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3.1.</w:t>
      </w:r>
      <w:r w:rsidRPr="00416653">
        <w:rPr>
          <w:lang w:val="en-US" w:eastAsia="ru-RU"/>
        </w:rPr>
        <w:t> </w:t>
      </w:r>
      <w:r w:rsidRPr="00416653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416653">
        <w:rPr>
          <w:lang w:eastAsia="ru-RU"/>
        </w:rPr>
        <w:t>в п. 2.1. Договора.</w:t>
      </w:r>
    </w:p>
    <w:p w14:paraId="4FA8F45F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3.2.</w:t>
      </w:r>
      <w:r w:rsidRPr="00416653">
        <w:rPr>
          <w:lang w:val="en-US" w:eastAsia="ru-RU"/>
        </w:rPr>
        <w:t> </w:t>
      </w:r>
      <w:r w:rsidRPr="00416653">
        <w:rPr>
          <w:lang w:eastAsia="ru-RU"/>
        </w:rPr>
        <w:t>Размер годовой арендной платы устанавливается в соответствии с Протоколом (Приложение № 1), являющимся неотъемлемой частью Договора.</w:t>
      </w:r>
    </w:p>
    <w:p w14:paraId="1FB3B0E9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3.3.</w:t>
      </w:r>
      <w:r w:rsidRPr="00416653">
        <w:rPr>
          <w:lang w:val="en-US" w:eastAsia="ru-RU"/>
        </w:rPr>
        <w:t> </w:t>
      </w:r>
      <w:r w:rsidRPr="00416653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B96B0A9" w14:textId="77777777" w:rsidR="00416653" w:rsidRPr="00416653" w:rsidRDefault="00416653" w:rsidP="00416653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416653">
        <w:rPr>
          <w:rFonts w:eastAsia="Arial Unicode MS"/>
          <w:lang w:eastAsia="ru-RU"/>
        </w:rPr>
        <w:t>3.4.</w:t>
      </w:r>
      <w:r w:rsidRPr="00416653">
        <w:rPr>
          <w:rFonts w:eastAsia="Arial Unicode MS"/>
          <w:lang w:val="en-US" w:eastAsia="ru-RU"/>
        </w:rPr>
        <w:t> </w:t>
      </w:r>
      <w:r w:rsidRPr="00416653">
        <w:rPr>
          <w:rFonts w:eastAsia="Arial Unicode MS"/>
          <w:lang w:eastAsia="ru-RU"/>
        </w:rPr>
        <w:t>Вариант</w:t>
      </w:r>
      <w:r w:rsidRPr="00416653">
        <w:rPr>
          <w:rFonts w:eastAsia="Arial Unicode MS"/>
          <w:lang w:val="en-US" w:eastAsia="ru-RU"/>
        </w:rPr>
        <w:t> </w:t>
      </w:r>
      <w:r w:rsidRPr="00416653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6F043150" w14:textId="481123E2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416653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416653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416653">
        <w:rPr>
          <w:lang w:eastAsia="ru-RU"/>
        </w:rPr>
        <w:br/>
        <w:t xml:space="preserve">и даты Договора по следующим реквизитам ___________________________________(для юридических лиц). </w:t>
      </w:r>
    </w:p>
    <w:p w14:paraId="0EE4B5D0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3.5.</w:t>
      </w:r>
      <w:r w:rsidRPr="00416653">
        <w:rPr>
          <w:lang w:val="en-US" w:eastAsia="ru-RU"/>
        </w:rPr>
        <w:t> </w:t>
      </w:r>
      <w:r w:rsidRPr="00416653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71FA7D4" w14:textId="2D9C52CA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416653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416653">
        <w:rPr>
          <w:lang w:eastAsia="ru-RU"/>
        </w:rPr>
        <w:t>по основному обязательству арендной платы.</w:t>
      </w:r>
    </w:p>
    <w:p w14:paraId="147663DC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3.7. Обязательства по внесению арендной платы за период, установленный</w:t>
      </w:r>
      <w:r w:rsidRPr="00416653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CE19B82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161780A1" w14:textId="42F40BAB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416653">
        <w:rPr>
          <w:lang w:eastAsia="ru-RU"/>
        </w:rPr>
        <w:t>п. 3.4. Договора.</w:t>
      </w:r>
    </w:p>
    <w:p w14:paraId="1EAE4F05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01A44F1" w14:textId="7738445D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16653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416653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416653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AD38806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16653">
        <w:rPr>
          <w:b/>
          <w:lang w:eastAsia="ru-RU"/>
        </w:rPr>
        <w:t>4. Права и обязанности Сторон</w:t>
      </w:r>
    </w:p>
    <w:p w14:paraId="10162A0C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4.1. Арендодатель имеет право:</w:t>
      </w:r>
    </w:p>
    <w:p w14:paraId="3D57B5FF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8EDD4D8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70B612D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A9BB4BE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2271BC1C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04A44E9" w14:textId="77777777" w:rsidR="00416653" w:rsidRPr="00416653" w:rsidRDefault="00416653" w:rsidP="00416653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416653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C423DBE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- в случае неиспользования/неосвоения Земельного участка в течение 1 года;</w:t>
      </w:r>
    </w:p>
    <w:p w14:paraId="5447641C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51D87657" w14:textId="56160460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416653">
        <w:rPr>
          <w:lang w:eastAsia="ru-RU"/>
        </w:rPr>
        <w:t>к Договору о внесении изменений, указанных в п. 4.1.3.;</w:t>
      </w:r>
    </w:p>
    <w:p w14:paraId="7840BE38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- в случае переуступки Арендатором прав и обязанностей по Договору;</w:t>
      </w:r>
    </w:p>
    <w:p w14:paraId="66CE69A5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- в случае заключения Арендатором договора субаренды Земельного участка;</w:t>
      </w:r>
    </w:p>
    <w:p w14:paraId="17B7D029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1B979FC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38957CB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6F9D6C7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9B1341C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E28E944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289C066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9A6FC12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4.2. Арендодатель обязан:</w:t>
      </w:r>
    </w:p>
    <w:p w14:paraId="76211168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DA5BEEF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A9AD648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11B3A95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3CA34956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4.3. Арендатор имеет право:</w:t>
      </w:r>
    </w:p>
    <w:p w14:paraId="5F412E99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62A592EC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050264CB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4.4. Арендатор обязан:</w:t>
      </w:r>
    </w:p>
    <w:p w14:paraId="47E1794A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FF6F8E8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4.4.2. Использовать Земельный участок в соответствии с требованиями:</w:t>
      </w:r>
      <w:r w:rsidRPr="00416653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30B79AC6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4.4.3. При досрочном расторжении Договора или по истечении</w:t>
      </w:r>
      <w:r w:rsidRPr="00416653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EB96424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943741E" w14:textId="39D74395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416653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416653">
        <w:rPr>
          <w:lang w:eastAsia="ru-RU"/>
        </w:rPr>
        <w:t>на территорию расположенных на Земельном участке зданий и сооружений.</w:t>
      </w:r>
    </w:p>
    <w:p w14:paraId="2BCAA833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8A36567" w14:textId="006D2EF0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416653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F75CEB9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58872C9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EA87239" w14:textId="770A1393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416653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6F32A914" w14:textId="32A4CC9A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416653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416653">
        <w:rPr>
          <w:lang w:eastAsia="ru-RU"/>
        </w:rPr>
        <w:t>его досрочного расторжения.</w:t>
      </w:r>
    </w:p>
    <w:p w14:paraId="058D6333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1C23439E" w14:textId="4643A8FD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4.4.13. Письменно сообщить Арендодателю не позднее чем за три месяца</w:t>
      </w:r>
      <w:r>
        <w:rPr>
          <w:lang w:eastAsia="ru-RU"/>
        </w:rPr>
        <w:t xml:space="preserve"> </w:t>
      </w:r>
      <w:r w:rsidRPr="00416653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FE5BEB2" w14:textId="6DC53CEE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416653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7BD17246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D19EFCD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16653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711556D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16653">
        <w:rPr>
          <w:b/>
          <w:lang w:eastAsia="ru-RU"/>
        </w:rPr>
        <w:t>5. Ответственность Сторон</w:t>
      </w:r>
    </w:p>
    <w:p w14:paraId="4F071B27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EA977DD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6684B2E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A18DAC9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68E17E6" w14:textId="7A35079E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5.4. В случае систематического (2 и более раза) неправильного указания</w:t>
      </w:r>
      <w:r w:rsidRPr="00416653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416653">
        <w:rPr>
          <w:lang w:eastAsia="ru-RU"/>
        </w:rPr>
        <w:t>в бюджет.</w:t>
      </w:r>
    </w:p>
    <w:p w14:paraId="4437CC50" w14:textId="3D878B62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416653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2BA5F959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16653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195B8E78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16653">
        <w:rPr>
          <w:b/>
          <w:lang w:eastAsia="ru-RU"/>
        </w:rPr>
        <w:t>6. Рассмотрение споров</w:t>
      </w:r>
    </w:p>
    <w:p w14:paraId="687561D7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7A37638C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16653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9F2E806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16653">
        <w:rPr>
          <w:b/>
          <w:lang w:eastAsia="ru-RU"/>
        </w:rPr>
        <w:t>7. Изменение условий договора</w:t>
      </w:r>
    </w:p>
    <w:p w14:paraId="36BBF2E4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361DDF5" w14:textId="1F96D333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416653">
        <w:rPr>
          <w:lang w:eastAsia="ru-RU"/>
        </w:rPr>
        <w:t>не допускается.</w:t>
      </w:r>
    </w:p>
    <w:p w14:paraId="3C8CE4A2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42BF286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16653">
        <w:rPr>
          <w:lang w:eastAsia="ru-RU"/>
        </w:rPr>
        <w:t>7.4. Арендатору запрещается заключать договор субаренды Земельного участка.</w:t>
      </w:r>
    </w:p>
    <w:p w14:paraId="25039FBA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16653">
        <w:rPr>
          <w:b/>
          <w:lang w:eastAsia="ru-RU"/>
        </w:rPr>
        <w:t>8. Дополнительные и особые условия договора</w:t>
      </w:r>
    </w:p>
    <w:p w14:paraId="17135A05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5C71352D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7E11E47F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0F77E496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588F921" w14:textId="78311973" w:rsid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16653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EAA4D63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72CA2806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16653">
        <w:rPr>
          <w:b/>
          <w:lang w:eastAsia="ru-RU"/>
        </w:rPr>
        <w:t>9. Приложения к Договору</w:t>
      </w:r>
    </w:p>
    <w:p w14:paraId="506E617E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К Договору прилагается и является его неотъемлемой частью:</w:t>
      </w:r>
    </w:p>
    <w:p w14:paraId="359F0D98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Приложение № 1. Протокол.</w:t>
      </w:r>
    </w:p>
    <w:p w14:paraId="31D94C7F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Приложение № 2. Расчет арендной платы.</w:t>
      </w:r>
    </w:p>
    <w:p w14:paraId="78587A87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16653">
        <w:rPr>
          <w:lang w:eastAsia="ru-RU"/>
        </w:rPr>
        <w:t>Приложение № 3. Акт приема-передачи Земельного участка.</w:t>
      </w:r>
    </w:p>
    <w:p w14:paraId="75617770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16653">
        <w:rPr>
          <w:b/>
          <w:lang w:eastAsia="ru-RU"/>
        </w:rPr>
        <w:t>10. Адреса, реквизиты и подписи Сторон</w:t>
      </w:r>
    </w:p>
    <w:p w14:paraId="37300131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416653" w:rsidRPr="00416653" w14:paraId="1E5FE37F" w14:textId="77777777" w:rsidTr="00E62BC2">
        <w:tc>
          <w:tcPr>
            <w:tcW w:w="2500" w:type="pct"/>
          </w:tcPr>
          <w:p w14:paraId="47AA983B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69EEAB1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eastAsia="en-US"/>
              </w:rPr>
              <w:t>АДМИНИСТРАЦИЯ ГОРОДСКОГО ОКРУГА ШАТУРА МОСКОВСКОЙ ОБЛАСТИ</w:t>
            </w:r>
          </w:p>
          <w:p w14:paraId="499E91A5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63463ED5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  <w:r w:rsidRPr="00416653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8E54DB1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2FE250C0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  <w:r w:rsidRPr="00416653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8409A3D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416653">
              <w:rPr>
                <w:rFonts w:ascii="Times New Roman" w:hAnsi="Times New Roman"/>
                <w:noProof/>
                <w:lang w:eastAsia="en-US"/>
              </w:rPr>
              <w:t>5049025291</w:t>
            </w:r>
            <w:r w:rsidRPr="00416653">
              <w:rPr>
                <w:rFonts w:ascii="Times New Roman" w:hAnsi="Times New Roman"/>
                <w:lang w:eastAsia="en-US"/>
              </w:rPr>
              <w:t>/</w:t>
            </w:r>
            <w:r w:rsidRPr="00416653">
              <w:rPr>
                <w:rFonts w:ascii="Times New Roman" w:hAnsi="Times New Roman"/>
                <w:noProof/>
                <w:lang w:eastAsia="en-US"/>
              </w:rPr>
              <w:t>504901001</w:t>
            </w:r>
            <w:r w:rsidRPr="00416653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169CA64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52860298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7A1E57C2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7919B146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9B2B7BF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08401B31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416653" w:rsidRPr="00416653" w14:paraId="0CC9523B" w14:textId="77777777" w:rsidTr="00E62BC2">
        <w:tc>
          <w:tcPr>
            <w:tcW w:w="2500" w:type="pct"/>
          </w:tcPr>
          <w:p w14:paraId="5FA7378E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val="en-US" w:eastAsia="en-US"/>
              </w:rPr>
              <w:t>__________</w:t>
            </w:r>
            <w:r w:rsidRPr="00416653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  <w:p w14:paraId="2D0B3A2C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22C37FEE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10F8E0D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2645C2E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416653">
        <w:rPr>
          <w:rFonts w:ascii="Courier New" w:hAnsi="Courier New" w:cs="Courier New"/>
          <w:lang w:val="en-US" w:eastAsia="ru-RU"/>
        </w:rPr>
        <w:br w:type="page"/>
      </w:r>
    </w:p>
    <w:p w14:paraId="7F3113C5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416653">
        <w:rPr>
          <w:lang w:eastAsia="ru-RU"/>
        </w:rPr>
        <w:t>Приложение № 2 к договору аренды</w:t>
      </w:r>
      <w:r w:rsidRPr="00416653">
        <w:rPr>
          <w:lang w:eastAsia="ru-RU"/>
        </w:rPr>
        <w:br/>
        <w:t>№ _______</w:t>
      </w:r>
      <w:r w:rsidRPr="00416653">
        <w:rPr>
          <w:lang w:eastAsia="ru-RU"/>
        </w:rPr>
        <w:br/>
        <w:t>от «___» __________ 20___  года</w:t>
      </w:r>
    </w:p>
    <w:p w14:paraId="18D05C36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C6E4FF9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16653">
        <w:rPr>
          <w:lang w:eastAsia="ru-RU"/>
        </w:rPr>
        <w:t>Расчет арендной платы за Земельный участок</w:t>
      </w:r>
    </w:p>
    <w:p w14:paraId="7EFEBA73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16653">
        <w:rPr>
          <w:lang w:eastAsia="ru-RU"/>
        </w:rPr>
        <w:t>1. Годовая арендная плата (Апл) за Земельный участок рассчитывается</w:t>
      </w:r>
      <w:r w:rsidRPr="00416653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416653" w:rsidRPr="00416653" w14:paraId="51076D12" w14:textId="77777777" w:rsidTr="00E62BC2">
        <w:trPr>
          <w:trHeight w:val="569"/>
        </w:trPr>
        <w:tc>
          <w:tcPr>
            <w:tcW w:w="562" w:type="dxa"/>
          </w:tcPr>
          <w:p w14:paraId="0D43DA6C" w14:textId="77777777" w:rsidR="00416653" w:rsidRPr="00416653" w:rsidRDefault="00416653" w:rsidP="0041665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16653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7F1F1275" w14:textId="77777777" w:rsidR="00416653" w:rsidRPr="00416653" w:rsidRDefault="00416653" w:rsidP="0041665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16653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66141FAB" w14:textId="77777777" w:rsidR="00416653" w:rsidRPr="00416653" w:rsidRDefault="00416653" w:rsidP="0041665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16653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2D0FC50E" w14:textId="77777777" w:rsidR="00416653" w:rsidRPr="00416653" w:rsidRDefault="00416653" w:rsidP="0041665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16653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416653" w:rsidRPr="00416653" w14:paraId="7C736CF2" w14:textId="77777777" w:rsidTr="00E62BC2">
        <w:trPr>
          <w:trHeight w:val="70"/>
        </w:trPr>
        <w:tc>
          <w:tcPr>
            <w:tcW w:w="562" w:type="dxa"/>
          </w:tcPr>
          <w:p w14:paraId="24F03437" w14:textId="77777777" w:rsidR="00416653" w:rsidRPr="00416653" w:rsidRDefault="00416653" w:rsidP="00416653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416653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2E0FF24E" w14:textId="77777777" w:rsidR="00416653" w:rsidRPr="00416653" w:rsidRDefault="00416653" w:rsidP="0041665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16653">
              <w:rPr>
                <w:rFonts w:eastAsia="Arial Unicode MS"/>
                <w:lang w:val="en-US" w:eastAsia="ru-RU"/>
              </w:rPr>
              <w:t>2000</w:t>
            </w:r>
          </w:p>
        </w:tc>
        <w:tc>
          <w:tcPr>
            <w:tcW w:w="5103" w:type="dxa"/>
          </w:tcPr>
          <w:p w14:paraId="34CF6963" w14:textId="77777777" w:rsidR="00416653" w:rsidRPr="00416653" w:rsidRDefault="00416653" w:rsidP="0041665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16653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140AC6A5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3278B47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416653">
        <w:rPr>
          <w:lang w:eastAsia="ru-RU"/>
        </w:rPr>
        <w:t>2.</w:t>
      </w:r>
      <w:r w:rsidRPr="00416653">
        <w:rPr>
          <w:lang w:val="en-US" w:eastAsia="ru-RU"/>
        </w:rPr>
        <w:t> </w:t>
      </w:r>
      <w:r w:rsidRPr="00416653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416653" w:rsidRPr="00416653" w14:paraId="5E31BA44" w14:textId="77777777" w:rsidTr="00E62BC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71D4D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BEC36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16653">
              <w:rPr>
                <w:lang w:eastAsia="ru-RU"/>
              </w:rPr>
              <w:t>Арендная плата (руб.)</w:t>
            </w:r>
            <w:r w:rsidRPr="00416653">
              <w:rPr>
                <w:color w:val="0000FF"/>
                <w:lang w:eastAsia="ru-RU"/>
              </w:rPr>
              <w:t>*</w:t>
            </w:r>
          </w:p>
        </w:tc>
      </w:tr>
      <w:tr w:rsidR="00416653" w:rsidRPr="00416653" w14:paraId="2411998F" w14:textId="77777777" w:rsidTr="00E62BC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3BD10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16653">
              <w:rPr>
                <w:lang w:eastAsia="ru-RU"/>
              </w:rPr>
              <w:t>Квартал/Месяц</w:t>
            </w:r>
            <w:r w:rsidRPr="00416653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8DA0A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16653" w:rsidRPr="00416653" w14:paraId="4C416315" w14:textId="77777777" w:rsidTr="00E62BC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CDA51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16653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02754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38304DC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16653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45E126F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7F6141A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16653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416653" w:rsidRPr="00416653" w14:paraId="67C99790" w14:textId="77777777" w:rsidTr="00E62BC2">
        <w:tc>
          <w:tcPr>
            <w:tcW w:w="2500" w:type="pct"/>
          </w:tcPr>
          <w:p w14:paraId="766DF2DF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30B5583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4DC7037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eastAsia="en-US"/>
              </w:rPr>
              <w:t>Арендатор</w:t>
            </w:r>
            <w:r w:rsidRPr="0041665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16653" w:rsidRPr="00416653" w14:paraId="3F56701F" w14:textId="77777777" w:rsidTr="00E62BC2">
        <w:tc>
          <w:tcPr>
            <w:tcW w:w="2500" w:type="pct"/>
          </w:tcPr>
          <w:p w14:paraId="3BC8683F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16653">
              <w:rPr>
                <w:rFonts w:ascii="Times New Roman" w:hAnsi="Times New Roman"/>
                <w:lang w:val="en-US" w:eastAsia="en-US"/>
              </w:rPr>
              <w:t>__________</w:t>
            </w:r>
            <w:r w:rsidRPr="00416653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</w:tc>
        <w:tc>
          <w:tcPr>
            <w:tcW w:w="2500" w:type="pct"/>
          </w:tcPr>
          <w:p w14:paraId="1254192C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val="en-US" w:eastAsia="en-US"/>
              </w:rPr>
              <w:t>__________</w:t>
            </w:r>
            <w:r w:rsidRPr="0041665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2182582" w14:textId="77777777" w:rsidR="00416653" w:rsidRPr="00416653" w:rsidRDefault="00416653" w:rsidP="00416653">
      <w:pPr>
        <w:suppressAutoHyphens w:val="0"/>
        <w:jc w:val="both"/>
        <w:rPr>
          <w:lang w:val="en-US" w:eastAsia="ru-RU"/>
        </w:rPr>
      </w:pPr>
      <w:r w:rsidRPr="00416653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2363DAAC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416653">
        <w:rPr>
          <w:lang w:eastAsia="ru-RU"/>
        </w:rPr>
        <w:t>Приложение № 3 к договору аренды</w:t>
      </w:r>
      <w:r w:rsidRPr="00416653">
        <w:rPr>
          <w:lang w:eastAsia="ru-RU"/>
        </w:rPr>
        <w:br/>
        <w:t>№ _______</w:t>
      </w:r>
      <w:r w:rsidRPr="00416653">
        <w:rPr>
          <w:lang w:eastAsia="ru-RU"/>
        </w:rPr>
        <w:br/>
        <w:t>от «___» __________ 20___ года</w:t>
      </w:r>
    </w:p>
    <w:p w14:paraId="48C8C86F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9BE1CE5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416653">
        <w:rPr>
          <w:lang w:eastAsia="ru-RU"/>
        </w:rPr>
        <w:t>Акт приема-передачи земельного участка</w:t>
      </w:r>
    </w:p>
    <w:p w14:paraId="6D675D79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179D475" w14:textId="78D675E0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noProof/>
          <w:lang w:eastAsia="ru-RU"/>
        </w:rPr>
        <w:t>АДМИНИСТРАЦИЯ ГОРОДСКОГО ОКРУГА ШАТУРА МОСКОВСКОЙ ОБЛАСТИ</w:t>
      </w:r>
      <w:r w:rsidRPr="00416653">
        <w:rPr>
          <w:lang w:eastAsia="ru-RU"/>
        </w:rPr>
        <w:t xml:space="preserve">, ОГРН </w:t>
      </w:r>
      <w:r w:rsidRPr="00416653">
        <w:rPr>
          <w:noProof/>
          <w:lang w:eastAsia="ru-RU"/>
        </w:rPr>
        <w:t>1205000102724</w:t>
      </w:r>
      <w:r w:rsidRPr="00416653">
        <w:rPr>
          <w:lang w:eastAsia="ru-RU"/>
        </w:rPr>
        <w:t xml:space="preserve">, ИНН/КПП </w:t>
      </w:r>
      <w:r w:rsidRPr="00416653">
        <w:rPr>
          <w:noProof/>
          <w:lang w:eastAsia="ru-RU"/>
        </w:rPr>
        <w:t>5049025291</w:t>
      </w:r>
      <w:r w:rsidRPr="00416653">
        <w:rPr>
          <w:lang w:eastAsia="ru-RU"/>
        </w:rPr>
        <w:t>/</w:t>
      </w:r>
      <w:r w:rsidRPr="00416653">
        <w:rPr>
          <w:noProof/>
          <w:lang w:eastAsia="ru-RU"/>
        </w:rPr>
        <w:t>504901001</w:t>
      </w:r>
      <w:r w:rsidRPr="00416653">
        <w:rPr>
          <w:lang w:eastAsia="ru-RU"/>
        </w:rPr>
        <w:t xml:space="preserve"> в лице </w:t>
      </w:r>
      <w:r w:rsidRPr="00416653">
        <w:rPr>
          <w:noProof/>
          <w:lang w:eastAsia="ru-RU"/>
        </w:rPr>
        <w:t>_______</w:t>
      </w:r>
      <w:r w:rsidRPr="00416653">
        <w:rPr>
          <w:lang w:eastAsia="ru-RU"/>
        </w:rPr>
        <w:t xml:space="preserve">   действующ__ на основании , </w:t>
      </w:r>
      <w:r>
        <w:rPr>
          <w:lang w:eastAsia="ru-RU"/>
        </w:rPr>
        <w:br/>
      </w:r>
      <w:r w:rsidRPr="00416653">
        <w:rPr>
          <w:lang w:eastAsia="ru-RU"/>
        </w:rPr>
        <w:t>в дальнейшем именуем__ «Арендодатель», с одной стороны,</w:t>
      </w:r>
      <w:r w:rsidRPr="00416653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>
        <w:rPr>
          <w:lang w:eastAsia="ru-RU"/>
        </w:rPr>
        <w:t xml:space="preserve"> </w:t>
      </w:r>
      <w:r w:rsidRPr="00416653">
        <w:rPr>
          <w:lang w:eastAsia="ru-RU"/>
        </w:rPr>
        <w:t xml:space="preserve">в дальнейшем совместно именуемые «Стороны», </w:t>
      </w:r>
      <w:r>
        <w:rPr>
          <w:lang w:eastAsia="ru-RU"/>
        </w:rPr>
        <w:br/>
      </w:r>
      <w:r w:rsidRPr="00416653">
        <w:rPr>
          <w:lang w:eastAsia="ru-RU"/>
        </w:rPr>
        <w:t xml:space="preserve">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9D85CC1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C6B2031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4BEEDF6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16653">
        <w:rPr>
          <w:lang w:eastAsia="ru-RU"/>
        </w:rPr>
        <w:t>3. Арендатор претензий к Арендодателю не имеет.</w:t>
      </w:r>
    </w:p>
    <w:p w14:paraId="0BBBE171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1C4752E" w14:textId="77777777" w:rsidR="00416653" w:rsidRPr="00416653" w:rsidRDefault="00416653" w:rsidP="0041665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16653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416653" w:rsidRPr="00416653" w14:paraId="2C08BE8E" w14:textId="77777777" w:rsidTr="00E62BC2">
        <w:tc>
          <w:tcPr>
            <w:tcW w:w="2500" w:type="pct"/>
          </w:tcPr>
          <w:p w14:paraId="28D04A57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9C0C345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3101BD6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eastAsia="en-US"/>
              </w:rPr>
              <w:t>Арендатор</w:t>
            </w:r>
            <w:r w:rsidRPr="0041665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416653" w:rsidRPr="00416653" w14:paraId="0AF32BE7" w14:textId="77777777" w:rsidTr="00E62BC2">
        <w:tc>
          <w:tcPr>
            <w:tcW w:w="2500" w:type="pct"/>
          </w:tcPr>
          <w:p w14:paraId="668310F2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16653">
              <w:rPr>
                <w:rFonts w:ascii="Times New Roman" w:hAnsi="Times New Roman"/>
                <w:lang w:val="en-US" w:eastAsia="en-US"/>
              </w:rPr>
              <w:t>__________</w:t>
            </w:r>
            <w:r w:rsidRPr="00416653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  <w:p w14:paraId="4D2DF911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7B8E341" w14:textId="77777777" w:rsidR="00416653" w:rsidRPr="00416653" w:rsidRDefault="00416653" w:rsidP="0041665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16653">
              <w:rPr>
                <w:rFonts w:ascii="Times New Roman" w:hAnsi="Times New Roman"/>
                <w:lang w:val="en-US" w:eastAsia="en-US"/>
              </w:rPr>
              <w:t>__________</w:t>
            </w:r>
            <w:r w:rsidRPr="0041665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DE7F6FD" w14:textId="77777777" w:rsidR="00416653" w:rsidRPr="00416653" w:rsidRDefault="00416653" w:rsidP="00416653">
      <w:pPr>
        <w:suppressAutoHyphens w:val="0"/>
        <w:jc w:val="both"/>
        <w:rPr>
          <w:rFonts w:eastAsia="Arial Unicode MS"/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4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5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3392B46D" w14:textId="77777777" w:rsidR="00705BA8" w:rsidRDefault="002448B2" w:rsidP="00705BA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br w:type="page"/>
      </w:r>
      <w:r w:rsidR="00705BA8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705BA8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1E209683" w14:textId="77777777" w:rsidR="00705BA8" w:rsidRDefault="00705BA8" w:rsidP="00705BA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399CA7FC" wp14:editId="49E5380D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ADC0E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9A42BD4" wp14:editId="2A324D71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8F554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6D1B167" wp14:editId="158FB5F4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8751A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5441CF2" wp14:editId="61173871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13B45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2DD40A9" wp14:editId="0D0665AB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B6ADB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9771588" wp14:editId="7881D606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F3485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7FC994B" wp14:editId="2091A87E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E8798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EF99FE0" wp14:editId="19770D66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48B51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749BE4D" wp14:editId="331644F3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165A3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85FE1DC" wp14:editId="1168AEFC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4F56F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80DA8F9" wp14:editId="3F1857D6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86749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3EE7E7E" wp14:editId="0F7761C5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F2BB2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1EE8CAB" wp14:editId="67976E9C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C0CC7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77B457E" wp14:editId="0F25BF0E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30236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61F2C1E" wp14:editId="64EC3EEE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8BC3E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6372DF7" wp14:editId="1DEB4016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A5C36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5066049" wp14:editId="40A8B79F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0343F" w14:textId="77777777" w:rsidR="00705BA8" w:rsidRDefault="00705BA8" w:rsidP="00705BA8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3992635" wp14:editId="455B71C1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12A4D" w14:textId="77777777" w:rsidR="00705BA8" w:rsidRDefault="00705BA8" w:rsidP="00705BA8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6027E349" wp14:editId="7547501E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0CEE0" w14:textId="77777777" w:rsidR="00705BA8" w:rsidRDefault="00705BA8" w:rsidP="00705BA8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4BD97E9E" wp14:editId="71DB46A4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D2770" w14:textId="77777777" w:rsidR="00705BA8" w:rsidRDefault="00705BA8" w:rsidP="00705BA8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0431FA37" wp14:editId="0C58D48B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ED923" w14:textId="77777777" w:rsidR="00705BA8" w:rsidRDefault="00705BA8" w:rsidP="00705BA8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46DE93B0" wp14:editId="63D4B3CE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D11AB" w14:textId="77777777" w:rsidR="00705BA8" w:rsidRDefault="00705BA8" w:rsidP="00705BA8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7202E31D" wp14:editId="73CFC458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BB400" w14:textId="77777777" w:rsidR="00705BA8" w:rsidRPr="00131FFF" w:rsidRDefault="00705BA8" w:rsidP="00705BA8">
      <w:pPr>
        <w:rPr>
          <w:lang w:val="x-none"/>
        </w:rPr>
      </w:pPr>
    </w:p>
    <w:p w14:paraId="4F45269C" w14:textId="77777777" w:rsidR="00705BA8" w:rsidRDefault="00705BA8" w:rsidP="00705BA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AE71ADF" w14:textId="77777777" w:rsidR="00705BA8" w:rsidRDefault="00705BA8" w:rsidP="00705BA8">
      <w:r w:rsidRPr="008B42F0">
        <w:rPr>
          <w:noProof/>
          <w:lang w:eastAsia="ru-RU"/>
        </w:rPr>
        <w:drawing>
          <wp:inline distT="0" distB="0" distL="0" distR="0" wp14:anchorId="04AC6B12" wp14:editId="659431D5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E9B93" w14:textId="77777777" w:rsidR="00705BA8" w:rsidRDefault="00705BA8" w:rsidP="00705BA8">
      <w:r w:rsidRPr="008B42F0">
        <w:rPr>
          <w:noProof/>
          <w:lang w:eastAsia="ru-RU"/>
        </w:rPr>
        <w:drawing>
          <wp:inline distT="0" distB="0" distL="0" distR="0" wp14:anchorId="01489D3D" wp14:editId="59C4CD01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349F2" w14:textId="77777777" w:rsidR="00705BA8" w:rsidRDefault="00705BA8" w:rsidP="00705BA8">
      <w:r w:rsidRPr="008B42F0">
        <w:rPr>
          <w:noProof/>
          <w:lang w:eastAsia="ru-RU"/>
        </w:rPr>
        <w:drawing>
          <wp:inline distT="0" distB="0" distL="0" distR="0" wp14:anchorId="6DF980C5" wp14:editId="17CDEFF8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87FFC" w14:textId="77777777" w:rsidR="00705BA8" w:rsidRDefault="00705BA8" w:rsidP="00705BA8">
      <w:r w:rsidRPr="008B42F0">
        <w:rPr>
          <w:noProof/>
          <w:lang w:eastAsia="ru-RU"/>
        </w:rPr>
        <w:drawing>
          <wp:inline distT="0" distB="0" distL="0" distR="0" wp14:anchorId="527BADDF" wp14:editId="6DCA275D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2D3CC" w14:textId="77777777" w:rsidR="00705BA8" w:rsidRDefault="00705BA8" w:rsidP="00705BA8">
      <w:r w:rsidRPr="008B42F0">
        <w:rPr>
          <w:noProof/>
          <w:lang w:eastAsia="ru-RU"/>
        </w:rPr>
        <w:drawing>
          <wp:inline distT="0" distB="0" distL="0" distR="0" wp14:anchorId="7F551570" wp14:editId="7E247739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3E64A" w14:textId="77777777" w:rsidR="00705BA8" w:rsidRDefault="00705BA8" w:rsidP="00705BA8">
      <w:r w:rsidRPr="008B42F0">
        <w:rPr>
          <w:noProof/>
          <w:lang w:eastAsia="ru-RU"/>
        </w:rPr>
        <w:drawing>
          <wp:inline distT="0" distB="0" distL="0" distR="0" wp14:anchorId="57FECA8E" wp14:editId="64AD855F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69307" w14:textId="77777777" w:rsidR="00705BA8" w:rsidRDefault="00705BA8" w:rsidP="00705BA8">
      <w:r w:rsidRPr="008B42F0">
        <w:rPr>
          <w:noProof/>
          <w:lang w:eastAsia="ru-RU"/>
        </w:rPr>
        <w:drawing>
          <wp:inline distT="0" distB="0" distL="0" distR="0" wp14:anchorId="6FE27AE8" wp14:editId="5E91F79D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34DFC" w14:textId="77777777" w:rsidR="00705BA8" w:rsidRDefault="00705BA8" w:rsidP="00705BA8">
      <w:r w:rsidRPr="008B42F0">
        <w:rPr>
          <w:noProof/>
          <w:lang w:eastAsia="ru-RU"/>
        </w:rPr>
        <w:drawing>
          <wp:inline distT="0" distB="0" distL="0" distR="0" wp14:anchorId="20D51A14" wp14:editId="2A563527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3793E" w14:textId="77777777" w:rsidR="00705BA8" w:rsidRDefault="00705BA8" w:rsidP="00705BA8">
      <w:r w:rsidRPr="008B42F0">
        <w:rPr>
          <w:noProof/>
          <w:lang w:eastAsia="ru-RU"/>
        </w:rPr>
        <w:drawing>
          <wp:inline distT="0" distB="0" distL="0" distR="0" wp14:anchorId="4841E25F" wp14:editId="2296421C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EF7F1" w14:textId="77777777" w:rsidR="00705BA8" w:rsidRDefault="00705BA8" w:rsidP="00705BA8">
      <w:pPr>
        <w:rPr>
          <w:b/>
          <w:bCs/>
        </w:rPr>
      </w:pPr>
      <w:r w:rsidRPr="008B42F0">
        <w:rPr>
          <w:noProof/>
          <w:lang w:eastAsia="ru-RU"/>
        </w:rPr>
        <w:drawing>
          <wp:inline distT="0" distB="0" distL="0" distR="0" wp14:anchorId="7972FFB7" wp14:editId="4BC8FDA0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  <w:permEnd w:id="1874551333"/>
    </w:p>
    <w:sectPr w:rsidR="00705BA8" w:rsidSect="0049318D">
      <w:footerReference w:type="default" r:id="rId76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C59F1AA" w14:textId="77777777" w:rsidR="0091666D" w:rsidRDefault="0091666D">
      <w:r>
        <w:separator/>
      </w:r>
    </w:p>
  </w:endnote>
  <w:endnote w:type="continuationSeparator" w:id="0">
    <w:p w14:paraId="61BC15F1" w14:textId="77777777" w:rsidR="0091666D" w:rsidRDefault="009166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489383D" w:rsidR="00664004" w:rsidRDefault="0066400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93952" w:rsidRPr="00493952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664004" w:rsidRPr="001A6C06" w:rsidRDefault="0066400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126F1C1" w14:textId="77777777" w:rsidR="0091666D" w:rsidRDefault="0091666D">
      <w:r>
        <w:separator/>
      </w:r>
    </w:p>
  </w:footnote>
  <w:footnote w:type="continuationSeparator" w:id="0">
    <w:p w14:paraId="3FFA3065" w14:textId="77777777" w:rsidR="0091666D" w:rsidRDefault="0091666D">
      <w:r>
        <w:continuationSeparator/>
      </w:r>
    </w:p>
  </w:footnote>
  <w:footnote w:id="1">
    <w:p w14:paraId="742D72C0" w14:textId="4217E735" w:rsidR="00664004" w:rsidRPr="001E46D6" w:rsidRDefault="00664004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664004" w:rsidRPr="0049318D" w:rsidRDefault="00664004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664004" w:rsidRPr="0049318D" w:rsidRDefault="00664004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664004" w:rsidRPr="0049318D" w:rsidRDefault="00664004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664004" w:rsidRPr="0049318D" w:rsidRDefault="00664004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>
    <w:nsid w:val="244360E8"/>
    <w:multiLevelType w:val="multilevel"/>
    <w:tmpl w:val="BAE689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7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9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3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5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1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1"/>
  </w:num>
  <w:num w:numId="6">
    <w:abstractNumId w:val="29"/>
  </w:num>
  <w:num w:numId="7">
    <w:abstractNumId w:val="16"/>
  </w:num>
  <w:num w:numId="8">
    <w:abstractNumId w:val="32"/>
  </w:num>
  <w:num w:numId="9">
    <w:abstractNumId w:val="24"/>
  </w:num>
  <w:num w:numId="10">
    <w:abstractNumId w:val="15"/>
  </w:num>
  <w:num w:numId="11">
    <w:abstractNumId w:val="38"/>
  </w:num>
  <w:num w:numId="12">
    <w:abstractNumId w:val="34"/>
  </w:num>
  <w:num w:numId="13">
    <w:abstractNumId w:val="10"/>
  </w:num>
  <w:num w:numId="14">
    <w:abstractNumId w:val="40"/>
  </w:num>
  <w:num w:numId="15">
    <w:abstractNumId w:val="30"/>
  </w:num>
  <w:num w:numId="16">
    <w:abstractNumId w:val="25"/>
  </w:num>
  <w:num w:numId="17">
    <w:abstractNumId w:val="33"/>
  </w:num>
  <w:num w:numId="18">
    <w:abstractNumId w:val="27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9"/>
  </w:num>
  <w:num w:numId="30">
    <w:abstractNumId w:val="0"/>
  </w:num>
  <w:num w:numId="31">
    <w:abstractNumId w:val="14"/>
  </w:num>
  <w:num w:numId="32">
    <w:abstractNumId w:val="12"/>
  </w:num>
  <w:num w:numId="33">
    <w:abstractNumId w:val="28"/>
  </w:num>
  <w:num w:numId="34">
    <w:abstractNumId w:val="42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6"/>
  </w:num>
  <w:num w:numId="40">
    <w:abstractNumId w:val="0"/>
  </w:num>
  <w:num w:numId="41">
    <w:abstractNumId w:val="0"/>
  </w:num>
  <w:num w:numId="42">
    <w:abstractNumId w:val="35"/>
  </w:num>
  <w:num w:numId="43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KibQ70/VVIbvt57eKwwREaNjVl7nGKb28ob0hXXbnjBrqADrM+cnjjoKB9TBQRDKUpIX4jQl/REysu6gSmJNkQ==" w:salt="xPDP4+sBkeV36dXKqnYdI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6F13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6D1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31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0BE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7BB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0E7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53"/>
    <w:rsid w:val="004166A3"/>
    <w:rsid w:val="0041733C"/>
    <w:rsid w:val="00417B02"/>
    <w:rsid w:val="00417F11"/>
    <w:rsid w:val="00420958"/>
    <w:rsid w:val="00420D44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395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38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A7CCC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6F68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004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4B1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05BA8"/>
    <w:rsid w:val="0071011C"/>
    <w:rsid w:val="0071037B"/>
    <w:rsid w:val="00710ABD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45A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27F21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84F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6D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0F4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2230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32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0B1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542738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420D44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4">
    <w:name w:val="Сетка таблицы5"/>
    <w:basedOn w:val="a1"/>
    <w:next w:val="afff1"/>
    <w:uiPriority w:val="59"/>
    <w:rsid w:val="0041665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6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25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79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61" Type="http://schemas.openxmlformats.org/officeDocument/2006/relationships/image" Target="media/image48.png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fontTable" Target="fontTable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CCE9DFE-CCE2-49C0-851F-728A3753F4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9085</Words>
  <Characters>51785</Characters>
  <Application>Microsoft Office Word</Application>
  <DocSecurity>8</DocSecurity>
  <Lines>431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60749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Дарья Вадимовна Федосеева</cp:lastModifiedBy>
  <cp:revision>3</cp:revision>
  <cp:lastPrinted>2023-06-29T16:36:00Z</cp:lastPrinted>
  <dcterms:created xsi:type="dcterms:W3CDTF">2023-07-07T06:18:00Z</dcterms:created>
  <dcterms:modified xsi:type="dcterms:W3CDTF">2023-07-07T06:18:00Z</dcterms:modified>
</cp:coreProperties>
</file>